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8" w:type="dxa"/>
        <w:tblInd w:w="108" w:type="dxa"/>
        <w:tblLayout w:type="fixed"/>
        <w:tblLook w:val="0000" w:firstRow="0" w:lastRow="0" w:firstColumn="0" w:lastColumn="0" w:noHBand="0" w:noVBand="0"/>
      </w:tblPr>
      <w:tblGrid>
        <w:gridCol w:w="1710"/>
        <w:gridCol w:w="7078"/>
      </w:tblGrid>
      <w:tr w:rsidR="00B130B3" w:rsidRPr="00811E7A" w14:paraId="2AB1FCFB" w14:textId="77777777" w:rsidTr="008C1078">
        <w:trPr>
          <w:trHeight w:val="1984"/>
        </w:trPr>
        <w:tc>
          <w:tcPr>
            <w:tcW w:w="1710" w:type="dxa"/>
          </w:tcPr>
          <w:p w14:paraId="34A07142" w14:textId="77777777" w:rsidR="00B130B3" w:rsidRPr="003838AA" w:rsidRDefault="006E221B" w:rsidP="005A49A3">
            <w:pPr>
              <w:jc w:val="center"/>
              <w:rPr>
                <w:rFonts w:ascii="Times New Roman" w:hAnsi="Times New Roman"/>
              </w:rPr>
            </w:pPr>
            <w:r w:rsidRPr="003838AA">
              <w:rPr>
                <w:rFonts w:ascii="Times New Roman" w:hAnsi="Times New Roman"/>
                <w:b/>
                <w:noProof/>
                <w:szCs w:val="24"/>
                <w:lang w:eastAsia="ru-RU"/>
              </w:rPr>
              <w:drawing>
                <wp:inline distT="0" distB="0" distL="0" distR="0" wp14:anchorId="7A20CE93" wp14:editId="57A1E77E">
                  <wp:extent cx="927735" cy="1043940"/>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27735" cy="1043940"/>
                          </a:xfrm>
                          <a:prstGeom prst="rect">
                            <a:avLst/>
                          </a:prstGeom>
                          <a:noFill/>
                          <a:ln w="9525">
                            <a:noFill/>
                            <a:miter lim="800000"/>
                            <a:headEnd/>
                            <a:tailEnd/>
                          </a:ln>
                        </pic:spPr>
                      </pic:pic>
                    </a:graphicData>
                  </a:graphic>
                </wp:inline>
              </w:drawing>
            </w:r>
          </w:p>
        </w:tc>
        <w:tc>
          <w:tcPr>
            <w:tcW w:w="7078" w:type="dxa"/>
          </w:tcPr>
          <w:p w14:paraId="0A25D1A3" w14:textId="77777777" w:rsidR="00B130B3" w:rsidRPr="003838AA" w:rsidRDefault="00B130B3" w:rsidP="005A49A3">
            <w:pPr>
              <w:spacing w:after="0"/>
              <w:rPr>
                <w:rFonts w:ascii="Times New Roman" w:hAnsi="Times New Roman"/>
                <w:b/>
                <w:sz w:val="22"/>
              </w:rPr>
            </w:pPr>
          </w:p>
          <w:p w14:paraId="67E819D4" w14:textId="77777777" w:rsidR="00B130B3" w:rsidRPr="00C65006" w:rsidRDefault="00B130B3" w:rsidP="005A49A3">
            <w:pPr>
              <w:spacing w:after="0"/>
              <w:rPr>
                <w:rFonts w:ascii="Times New Roman" w:hAnsi="Times New Roman"/>
                <w:b/>
                <w:sz w:val="32"/>
                <w:lang w:val="en-US"/>
              </w:rPr>
            </w:pPr>
            <w:r w:rsidRPr="00C65006">
              <w:rPr>
                <w:rFonts w:ascii="Times New Roman" w:hAnsi="Times New Roman"/>
                <w:b/>
                <w:sz w:val="32"/>
                <w:lang w:val="en-US"/>
              </w:rPr>
              <w:t>AUTORITATEA AERONAUTICĂ CIVILĂ</w:t>
            </w:r>
          </w:p>
          <w:p w14:paraId="4E33BC05" w14:textId="77777777" w:rsidR="005A49A3" w:rsidRPr="00C65006" w:rsidRDefault="005A49A3" w:rsidP="005A49A3">
            <w:pPr>
              <w:spacing w:after="0"/>
              <w:rPr>
                <w:rFonts w:ascii="Times New Roman" w:hAnsi="Times New Roman"/>
                <w:b/>
                <w:sz w:val="32"/>
                <w:lang w:val="en-US"/>
              </w:rPr>
            </w:pPr>
          </w:p>
          <w:p w14:paraId="31C0FC23" w14:textId="77777777" w:rsidR="00B130B3" w:rsidRPr="00C65006" w:rsidRDefault="00B130B3" w:rsidP="005A49A3">
            <w:pPr>
              <w:spacing w:after="0"/>
              <w:rPr>
                <w:rFonts w:ascii="Times New Roman" w:hAnsi="Times New Roman"/>
                <w:b/>
                <w:sz w:val="32"/>
                <w:lang w:val="en-US"/>
              </w:rPr>
            </w:pPr>
            <w:r w:rsidRPr="00C65006">
              <w:rPr>
                <w:rFonts w:ascii="Times New Roman" w:hAnsi="Times New Roman"/>
                <w:b/>
                <w:sz w:val="32"/>
                <w:lang w:val="en-US"/>
              </w:rPr>
              <w:t>A REPUBLICII MOLDOVA</w:t>
            </w:r>
          </w:p>
          <w:p w14:paraId="539588E8" w14:textId="77777777" w:rsidR="005A49A3" w:rsidRPr="00C65006" w:rsidRDefault="005A49A3" w:rsidP="005A49A3">
            <w:pPr>
              <w:spacing w:after="0"/>
              <w:rPr>
                <w:rFonts w:ascii="Times New Roman" w:hAnsi="Times New Roman"/>
                <w:b/>
                <w:sz w:val="32"/>
                <w:lang w:val="en-US"/>
              </w:rPr>
            </w:pPr>
          </w:p>
        </w:tc>
      </w:tr>
    </w:tbl>
    <w:p w14:paraId="0942F4B7" w14:textId="77777777" w:rsidR="00597156" w:rsidRPr="00C65006" w:rsidRDefault="00597156" w:rsidP="005A49A3">
      <w:pPr>
        <w:suppressAutoHyphens w:val="0"/>
        <w:spacing w:after="0" w:line="240" w:lineRule="auto"/>
        <w:ind w:left="1418"/>
        <w:rPr>
          <w:rFonts w:ascii="Times New Roman" w:eastAsia="Times New Roman" w:hAnsi="Times New Roman"/>
          <w:b/>
          <w:sz w:val="40"/>
          <w:szCs w:val="40"/>
          <w:lang w:val="en-US" w:eastAsia="en-US"/>
        </w:rPr>
      </w:pPr>
    </w:p>
    <w:p w14:paraId="36663E6E" w14:textId="77777777" w:rsidR="005A49A3" w:rsidRDefault="005A49A3" w:rsidP="005A49A3">
      <w:pPr>
        <w:suppressAutoHyphens w:val="0"/>
        <w:spacing w:after="0" w:line="240" w:lineRule="auto"/>
        <w:ind w:left="1418"/>
        <w:rPr>
          <w:rFonts w:ascii="Times New Roman" w:eastAsia="Times New Roman" w:hAnsi="Times New Roman"/>
          <w:b/>
          <w:sz w:val="40"/>
          <w:szCs w:val="40"/>
          <w:lang w:val="en-US" w:eastAsia="en-US"/>
        </w:rPr>
      </w:pPr>
    </w:p>
    <w:p w14:paraId="5FDDA091" w14:textId="77777777" w:rsidR="004F5788" w:rsidRDefault="004F5788" w:rsidP="005A49A3">
      <w:pPr>
        <w:suppressAutoHyphens w:val="0"/>
        <w:spacing w:after="0" w:line="240" w:lineRule="auto"/>
        <w:ind w:left="1418"/>
        <w:rPr>
          <w:rFonts w:ascii="Times New Roman" w:eastAsia="Times New Roman" w:hAnsi="Times New Roman"/>
          <w:b/>
          <w:sz w:val="40"/>
          <w:szCs w:val="40"/>
          <w:lang w:val="en-US" w:eastAsia="en-US"/>
        </w:rPr>
      </w:pPr>
    </w:p>
    <w:p w14:paraId="5D7D359B" w14:textId="77777777" w:rsidR="004F5788" w:rsidRPr="00C65006" w:rsidRDefault="004F5788" w:rsidP="005A49A3">
      <w:pPr>
        <w:suppressAutoHyphens w:val="0"/>
        <w:spacing w:after="0" w:line="240" w:lineRule="auto"/>
        <w:ind w:left="1418"/>
        <w:rPr>
          <w:rFonts w:ascii="Times New Roman" w:eastAsia="Times New Roman" w:hAnsi="Times New Roman"/>
          <w:b/>
          <w:sz w:val="40"/>
          <w:szCs w:val="40"/>
          <w:lang w:val="en-US" w:eastAsia="en-US"/>
        </w:rPr>
      </w:pPr>
    </w:p>
    <w:p w14:paraId="7F34A91D" w14:textId="77777777" w:rsidR="00C431CE" w:rsidRDefault="00784C39" w:rsidP="00C431CE">
      <w:pPr>
        <w:widowControl w:val="0"/>
        <w:autoSpaceDE w:val="0"/>
        <w:autoSpaceDN w:val="0"/>
        <w:adjustRightInd w:val="0"/>
        <w:spacing w:after="0" w:line="240" w:lineRule="auto"/>
        <w:ind w:left="142" w:right="4243"/>
        <w:rPr>
          <w:rFonts w:ascii="Times New Roman" w:eastAsia="Times New Roman" w:hAnsi="Times New Roman"/>
          <w:sz w:val="40"/>
          <w:szCs w:val="40"/>
          <w:lang w:val="en-US" w:eastAsia="en-US"/>
        </w:rPr>
      </w:pPr>
      <w:proofErr w:type="spellStart"/>
      <w:r w:rsidRPr="00C65006">
        <w:rPr>
          <w:rFonts w:ascii="Times New Roman" w:eastAsia="Times New Roman" w:hAnsi="Times New Roman"/>
          <w:b/>
          <w:sz w:val="60"/>
          <w:szCs w:val="60"/>
          <w:lang w:val="en-US" w:eastAsia="en-US"/>
        </w:rPr>
        <w:t>P</w:t>
      </w:r>
      <w:r w:rsidRPr="00C65006">
        <w:rPr>
          <w:rFonts w:ascii="Times New Roman" w:eastAsia="Times New Roman" w:hAnsi="Times New Roman"/>
          <w:sz w:val="40"/>
          <w:szCs w:val="40"/>
          <w:lang w:val="en-US" w:eastAsia="en-US"/>
        </w:rPr>
        <w:t>roceduri</w:t>
      </w:r>
      <w:proofErr w:type="spellEnd"/>
      <w:r w:rsidRPr="00C65006">
        <w:rPr>
          <w:rFonts w:ascii="Times New Roman" w:eastAsia="Times New Roman" w:hAnsi="Times New Roman"/>
          <w:sz w:val="40"/>
          <w:szCs w:val="40"/>
          <w:lang w:val="en-US" w:eastAsia="en-US"/>
        </w:rPr>
        <w:t xml:space="preserve"> </w:t>
      </w:r>
      <w:proofErr w:type="spellStart"/>
      <w:r w:rsidRPr="00C65006">
        <w:rPr>
          <w:rFonts w:ascii="Times New Roman" w:eastAsia="Times New Roman" w:hAnsi="Times New Roman"/>
          <w:sz w:val="40"/>
          <w:szCs w:val="40"/>
          <w:lang w:val="en-US" w:eastAsia="en-US"/>
        </w:rPr>
        <w:t>şi</w:t>
      </w:r>
      <w:proofErr w:type="spellEnd"/>
      <w:r w:rsidRPr="00C65006">
        <w:rPr>
          <w:rFonts w:ascii="Times New Roman" w:eastAsia="Times New Roman" w:hAnsi="Times New Roman"/>
          <w:sz w:val="40"/>
          <w:szCs w:val="40"/>
          <w:lang w:val="en-US" w:eastAsia="en-US"/>
        </w:rPr>
        <w:t xml:space="preserve"> </w:t>
      </w:r>
    </w:p>
    <w:p w14:paraId="58E0AD38" w14:textId="77777777" w:rsidR="00C431CE" w:rsidRDefault="00784C39" w:rsidP="00C431CE">
      <w:pPr>
        <w:widowControl w:val="0"/>
        <w:autoSpaceDE w:val="0"/>
        <w:autoSpaceDN w:val="0"/>
        <w:adjustRightInd w:val="0"/>
        <w:spacing w:after="0" w:line="240" w:lineRule="auto"/>
        <w:ind w:left="142" w:right="4243"/>
        <w:rPr>
          <w:rFonts w:ascii="Times New Roman" w:eastAsia="Times New Roman" w:hAnsi="Times New Roman"/>
          <w:sz w:val="40"/>
          <w:szCs w:val="40"/>
          <w:lang w:val="en-US" w:eastAsia="en-US"/>
        </w:rPr>
      </w:pPr>
      <w:proofErr w:type="spellStart"/>
      <w:r w:rsidRPr="00C65006">
        <w:rPr>
          <w:rFonts w:ascii="Times New Roman" w:eastAsia="Times New Roman" w:hAnsi="Times New Roman"/>
          <w:b/>
          <w:sz w:val="60"/>
          <w:szCs w:val="60"/>
          <w:lang w:val="en-US" w:eastAsia="en-US"/>
        </w:rPr>
        <w:t>I</w:t>
      </w:r>
      <w:r w:rsidR="004E54AA" w:rsidRPr="00C65006">
        <w:rPr>
          <w:rFonts w:ascii="Times New Roman" w:eastAsia="Times New Roman" w:hAnsi="Times New Roman"/>
          <w:sz w:val="40"/>
          <w:szCs w:val="40"/>
          <w:lang w:val="en-US" w:eastAsia="en-US"/>
        </w:rPr>
        <w:t>nstrucţiuni</w:t>
      </w:r>
      <w:proofErr w:type="spellEnd"/>
      <w:r w:rsidRPr="00C65006">
        <w:rPr>
          <w:rFonts w:ascii="Times New Roman" w:eastAsia="Times New Roman" w:hAnsi="Times New Roman"/>
          <w:sz w:val="40"/>
          <w:szCs w:val="40"/>
          <w:lang w:val="en-US" w:eastAsia="en-US"/>
        </w:rPr>
        <w:t xml:space="preserve"> </w:t>
      </w:r>
    </w:p>
    <w:p w14:paraId="0B75D655" w14:textId="2248AB4F" w:rsidR="00784C39" w:rsidRPr="00C65006" w:rsidRDefault="00784C39" w:rsidP="00C431CE">
      <w:pPr>
        <w:widowControl w:val="0"/>
        <w:autoSpaceDE w:val="0"/>
        <w:autoSpaceDN w:val="0"/>
        <w:adjustRightInd w:val="0"/>
        <w:spacing w:after="0" w:line="240" w:lineRule="auto"/>
        <w:ind w:left="142" w:right="4243"/>
        <w:rPr>
          <w:rFonts w:ascii="Times New Roman" w:eastAsia="Times New Roman" w:hAnsi="Times New Roman"/>
          <w:sz w:val="40"/>
          <w:szCs w:val="40"/>
          <w:lang w:val="en-US" w:eastAsia="en-US"/>
        </w:rPr>
      </w:pPr>
      <w:proofErr w:type="spellStart"/>
      <w:r w:rsidRPr="00C65006">
        <w:rPr>
          <w:rFonts w:ascii="Times New Roman" w:eastAsia="Times New Roman" w:hAnsi="Times New Roman"/>
          <w:b/>
          <w:sz w:val="60"/>
          <w:szCs w:val="60"/>
          <w:lang w:val="en-US" w:eastAsia="en-US"/>
        </w:rPr>
        <w:t>A</w:t>
      </w:r>
      <w:r w:rsidR="004E54AA" w:rsidRPr="00C65006">
        <w:rPr>
          <w:rFonts w:ascii="Times New Roman" w:eastAsia="Times New Roman" w:hAnsi="Times New Roman"/>
          <w:sz w:val="40"/>
          <w:szCs w:val="40"/>
          <w:lang w:val="en-US" w:eastAsia="en-US"/>
        </w:rPr>
        <w:t>eronautice</w:t>
      </w:r>
      <w:proofErr w:type="spellEnd"/>
      <w:r w:rsidRPr="00C65006">
        <w:rPr>
          <w:rFonts w:ascii="Times New Roman" w:eastAsia="Times New Roman" w:hAnsi="Times New Roman"/>
          <w:sz w:val="40"/>
          <w:szCs w:val="40"/>
          <w:lang w:val="en-US" w:eastAsia="en-US"/>
        </w:rPr>
        <w:t xml:space="preserve"> </w:t>
      </w:r>
    </w:p>
    <w:p w14:paraId="42AC4296" w14:textId="77777777" w:rsidR="00784C39" w:rsidRPr="00C65006" w:rsidRDefault="00784C39" w:rsidP="00C431CE">
      <w:pPr>
        <w:widowControl w:val="0"/>
        <w:autoSpaceDE w:val="0"/>
        <w:autoSpaceDN w:val="0"/>
        <w:adjustRightInd w:val="0"/>
        <w:spacing w:after="0" w:line="240" w:lineRule="auto"/>
        <w:ind w:left="142" w:right="4243"/>
        <w:rPr>
          <w:rFonts w:ascii="Times New Roman" w:hAnsi="Times New Roman"/>
          <w:sz w:val="72"/>
          <w:szCs w:val="72"/>
          <w:lang w:val="en-US"/>
        </w:rPr>
      </w:pPr>
      <w:r w:rsidRPr="00C65006">
        <w:rPr>
          <w:rFonts w:ascii="Times New Roman" w:eastAsia="Times New Roman" w:hAnsi="Times New Roman"/>
          <w:b/>
          <w:sz w:val="60"/>
          <w:szCs w:val="60"/>
          <w:lang w:val="en-US" w:eastAsia="en-US"/>
        </w:rPr>
        <w:t>C</w:t>
      </w:r>
      <w:r w:rsidR="004E54AA" w:rsidRPr="00C65006">
        <w:rPr>
          <w:rFonts w:ascii="Times New Roman" w:eastAsia="Times New Roman" w:hAnsi="Times New Roman"/>
          <w:sz w:val="40"/>
          <w:szCs w:val="40"/>
          <w:lang w:val="en-US" w:eastAsia="en-US"/>
        </w:rPr>
        <w:t>ivile</w:t>
      </w:r>
    </w:p>
    <w:p w14:paraId="658347CF" w14:textId="77777777" w:rsidR="00597156" w:rsidRPr="00C65006" w:rsidRDefault="00597156" w:rsidP="00C431CE">
      <w:pPr>
        <w:tabs>
          <w:tab w:val="center" w:pos="4153"/>
          <w:tab w:val="right" w:pos="9394"/>
        </w:tabs>
        <w:suppressAutoHyphens w:val="0"/>
        <w:spacing w:after="0" w:line="240" w:lineRule="auto"/>
        <w:ind w:left="142"/>
        <w:rPr>
          <w:rFonts w:ascii="Times New Roman" w:eastAsia="Times New Roman" w:hAnsi="Times New Roman"/>
          <w:b/>
          <w:bCs/>
          <w:sz w:val="40"/>
          <w:szCs w:val="40"/>
          <w:lang w:val="en-US" w:eastAsia="en-US"/>
        </w:rPr>
      </w:pPr>
    </w:p>
    <w:p w14:paraId="7866CFCD" w14:textId="1584BA07" w:rsidR="00C50B97" w:rsidRDefault="00C50B97" w:rsidP="00C431CE">
      <w:pPr>
        <w:tabs>
          <w:tab w:val="center" w:pos="4153"/>
          <w:tab w:val="right" w:pos="9394"/>
        </w:tabs>
        <w:suppressAutoHyphens w:val="0"/>
        <w:spacing w:after="0" w:line="240" w:lineRule="auto"/>
        <w:ind w:left="142"/>
        <w:rPr>
          <w:rFonts w:ascii="Times New Roman" w:eastAsia="Times New Roman" w:hAnsi="Times New Roman"/>
          <w:b/>
          <w:bCs/>
          <w:sz w:val="40"/>
          <w:szCs w:val="40"/>
          <w:lang w:val="en-US" w:eastAsia="en-US"/>
        </w:rPr>
      </w:pPr>
    </w:p>
    <w:p w14:paraId="2093881B" w14:textId="77777777" w:rsidR="00FE1C76" w:rsidRPr="00C65006" w:rsidRDefault="00FE1C76" w:rsidP="00C431CE">
      <w:pPr>
        <w:tabs>
          <w:tab w:val="center" w:pos="4153"/>
          <w:tab w:val="right" w:pos="9394"/>
        </w:tabs>
        <w:suppressAutoHyphens w:val="0"/>
        <w:spacing w:after="0" w:line="240" w:lineRule="auto"/>
        <w:ind w:left="142"/>
        <w:rPr>
          <w:rFonts w:ascii="Times New Roman" w:eastAsia="Times New Roman" w:hAnsi="Times New Roman"/>
          <w:b/>
          <w:bCs/>
          <w:sz w:val="40"/>
          <w:szCs w:val="40"/>
          <w:lang w:val="en-US" w:eastAsia="en-US"/>
        </w:rPr>
      </w:pPr>
    </w:p>
    <w:p w14:paraId="1FE16B7F" w14:textId="7BC70CD3" w:rsidR="00E50240" w:rsidRPr="00C65006" w:rsidRDefault="00E50240" w:rsidP="00C431CE">
      <w:pPr>
        <w:tabs>
          <w:tab w:val="center" w:pos="4153"/>
          <w:tab w:val="right" w:pos="9394"/>
        </w:tabs>
        <w:suppressAutoHyphens w:val="0"/>
        <w:spacing w:after="0" w:line="240" w:lineRule="auto"/>
        <w:ind w:left="142"/>
        <w:rPr>
          <w:rFonts w:ascii="Times New Roman" w:eastAsia="Times New Roman" w:hAnsi="Times New Roman"/>
          <w:b/>
          <w:bCs/>
          <w:sz w:val="40"/>
          <w:szCs w:val="40"/>
          <w:lang w:val="en-US" w:eastAsia="en-US"/>
        </w:rPr>
      </w:pPr>
    </w:p>
    <w:p w14:paraId="1E43FD08" w14:textId="77777777" w:rsidR="00E50240" w:rsidRPr="00C65006" w:rsidRDefault="00E50240" w:rsidP="00C431CE">
      <w:pPr>
        <w:tabs>
          <w:tab w:val="center" w:pos="4153"/>
          <w:tab w:val="right" w:pos="9394"/>
        </w:tabs>
        <w:suppressAutoHyphens w:val="0"/>
        <w:spacing w:after="0" w:line="240" w:lineRule="auto"/>
        <w:ind w:left="142"/>
        <w:rPr>
          <w:rFonts w:ascii="Times New Roman" w:eastAsia="Times New Roman" w:hAnsi="Times New Roman"/>
          <w:b/>
          <w:bCs/>
          <w:lang w:val="en-US" w:eastAsia="en-US"/>
        </w:rPr>
      </w:pPr>
    </w:p>
    <w:p w14:paraId="540FE9C5" w14:textId="514ED1AA" w:rsidR="00597156" w:rsidRPr="00C65006" w:rsidRDefault="00597156" w:rsidP="00C431CE">
      <w:pPr>
        <w:widowControl w:val="0"/>
        <w:autoSpaceDE w:val="0"/>
        <w:autoSpaceDN w:val="0"/>
        <w:adjustRightInd w:val="0"/>
        <w:spacing w:after="0" w:line="240" w:lineRule="auto"/>
        <w:ind w:left="142" w:right="3827"/>
        <w:rPr>
          <w:rFonts w:ascii="Times New Roman" w:eastAsia="Times New Roman" w:hAnsi="Times New Roman"/>
          <w:b/>
          <w:sz w:val="40"/>
          <w:szCs w:val="40"/>
          <w:lang w:val="en-US" w:eastAsia="en-US"/>
        </w:rPr>
      </w:pPr>
      <w:r w:rsidRPr="00C65006">
        <w:rPr>
          <w:rFonts w:ascii="Times New Roman" w:eastAsia="Times New Roman" w:hAnsi="Times New Roman"/>
          <w:b/>
          <w:sz w:val="40"/>
          <w:szCs w:val="40"/>
          <w:lang w:val="en-US" w:eastAsia="en-US"/>
        </w:rPr>
        <w:t>PI</w:t>
      </w:r>
      <w:r w:rsidR="00784C39" w:rsidRPr="00C65006">
        <w:rPr>
          <w:rFonts w:ascii="Times New Roman" w:eastAsia="Times New Roman" w:hAnsi="Times New Roman"/>
          <w:b/>
          <w:sz w:val="40"/>
          <w:szCs w:val="40"/>
          <w:lang w:val="en-US" w:eastAsia="en-US"/>
        </w:rPr>
        <w:t>AC</w:t>
      </w:r>
      <w:r w:rsidR="00FE1C76">
        <w:rPr>
          <w:rFonts w:ascii="Times New Roman" w:eastAsia="Times New Roman" w:hAnsi="Times New Roman"/>
          <w:b/>
          <w:sz w:val="40"/>
          <w:szCs w:val="40"/>
          <w:lang w:val="en-US" w:eastAsia="en-US"/>
        </w:rPr>
        <w:t>-</w:t>
      </w:r>
      <w:r w:rsidR="00784C39" w:rsidRPr="00C65006">
        <w:rPr>
          <w:rFonts w:ascii="Times New Roman" w:eastAsia="Times New Roman" w:hAnsi="Times New Roman"/>
          <w:b/>
          <w:sz w:val="40"/>
          <w:szCs w:val="40"/>
          <w:lang w:val="en-US" w:eastAsia="en-US"/>
        </w:rPr>
        <w:t>AW</w:t>
      </w:r>
      <w:r w:rsidR="00FE1C76">
        <w:rPr>
          <w:rFonts w:ascii="Times New Roman" w:eastAsia="Times New Roman" w:hAnsi="Times New Roman"/>
          <w:b/>
          <w:sz w:val="40"/>
          <w:szCs w:val="40"/>
          <w:lang w:val="en-US" w:eastAsia="en-US"/>
        </w:rPr>
        <w:t>-</w:t>
      </w:r>
      <w:r w:rsidR="00286F97" w:rsidRPr="00C65006">
        <w:rPr>
          <w:rFonts w:ascii="Times New Roman" w:eastAsia="Times New Roman" w:hAnsi="Times New Roman"/>
          <w:b/>
          <w:sz w:val="40"/>
          <w:szCs w:val="40"/>
          <w:lang w:val="en-US" w:eastAsia="en-US"/>
        </w:rPr>
        <w:t>P</w:t>
      </w:r>
      <w:r w:rsidR="00414A8C" w:rsidRPr="00C65006">
        <w:rPr>
          <w:rFonts w:ascii="Times New Roman" w:eastAsia="Times New Roman" w:hAnsi="Times New Roman"/>
          <w:b/>
          <w:sz w:val="40"/>
          <w:szCs w:val="40"/>
          <w:lang w:val="en-US" w:eastAsia="en-US"/>
        </w:rPr>
        <w:t>Z</w:t>
      </w:r>
    </w:p>
    <w:p w14:paraId="018803BC" w14:textId="77777777" w:rsidR="00597156" w:rsidRPr="00C65006" w:rsidRDefault="00597156" w:rsidP="00C431CE">
      <w:pPr>
        <w:widowControl w:val="0"/>
        <w:autoSpaceDE w:val="0"/>
        <w:autoSpaceDN w:val="0"/>
        <w:adjustRightInd w:val="0"/>
        <w:spacing w:after="0" w:line="240" w:lineRule="auto"/>
        <w:ind w:left="142" w:right="4243"/>
        <w:rPr>
          <w:rFonts w:ascii="Times New Roman" w:eastAsia="Times New Roman" w:hAnsi="Times New Roman"/>
          <w:b/>
          <w:sz w:val="40"/>
          <w:szCs w:val="40"/>
          <w:lang w:val="en-US" w:eastAsia="en-US"/>
        </w:rPr>
      </w:pPr>
    </w:p>
    <w:p w14:paraId="5A03FC9E" w14:textId="77777777" w:rsidR="004B1E03" w:rsidRPr="00C65006" w:rsidRDefault="00784C39" w:rsidP="00C431CE">
      <w:pPr>
        <w:tabs>
          <w:tab w:val="center" w:pos="8789"/>
        </w:tabs>
        <w:suppressAutoHyphens w:val="0"/>
        <w:spacing w:line="240" w:lineRule="auto"/>
        <w:ind w:left="142" w:right="55"/>
        <w:jc w:val="both"/>
        <w:rPr>
          <w:rFonts w:ascii="Times New Roman" w:eastAsia="Times New Roman" w:hAnsi="Times New Roman"/>
          <w:b/>
          <w:bCs/>
          <w:sz w:val="40"/>
          <w:szCs w:val="40"/>
          <w:lang w:val="en-US" w:eastAsia="en-US"/>
        </w:rPr>
      </w:pPr>
      <w:proofErr w:type="spellStart"/>
      <w:r w:rsidRPr="00C65006">
        <w:rPr>
          <w:rFonts w:ascii="Times New Roman" w:eastAsia="Times New Roman" w:hAnsi="Times New Roman"/>
          <w:b/>
          <w:bCs/>
          <w:sz w:val="40"/>
          <w:szCs w:val="40"/>
          <w:lang w:val="en-US" w:eastAsia="en-US"/>
        </w:rPr>
        <w:t>Procedur</w:t>
      </w:r>
      <w:r w:rsidR="003E542E" w:rsidRPr="00C65006">
        <w:rPr>
          <w:rFonts w:ascii="Times New Roman" w:eastAsia="Times New Roman" w:hAnsi="Times New Roman"/>
          <w:b/>
          <w:bCs/>
          <w:sz w:val="40"/>
          <w:szCs w:val="40"/>
          <w:lang w:val="en-US" w:eastAsia="en-US"/>
        </w:rPr>
        <w:t>i</w:t>
      </w:r>
      <w:proofErr w:type="spellEnd"/>
      <w:r w:rsidRPr="00C65006">
        <w:rPr>
          <w:rFonts w:ascii="Times New Roman" w:eastAsia="Times New Roman" w:hAnsi="Times New Roman"/>
          <w:b/>
          <w:bCs/>
          <w:sz w:val="40"/>
          <w:szCs w:val="40"/>
          <w:lang w:val="en-US" w:eastAsia="en-US"/>
        </w:rPr>
        <w:t xml:space="preserve"> </w:t>
      </w:r>
      <w:proofErr w:type="spellStart"/>
      <w:r w:rsidR="003E542E" w:rsidRPr="00C65006">
        <w:rPr>
          <w:rFonts w:ascii="Times New Roman" w:eastAsia="Times New Roman" w:hAnsi="Times New Roman"/>
          <w:b/>
          <w:bCs/>
          <w:sz w:val="40"/>
          <w:szCs w:val="40"/>
          <w:lang w:val="en-US" w:eastAsia="en-US"/>
        </w:rPr>
        <w:t>şi</w:t>
      </w:r>
      <w:proofErr w:type="spellEnd"/>
      <w:r w:rsidR="003E542E" w:rsidRPr="00C65006">
        <w:rPr>
          <w:rFonts w:ascii="Times New Roman" w:eastAsia="Times New Roman" w:hAnsi="Times New Roman"/>
          <w:b/>
          <w:bCs/>
          <w:sz w:val="40"/>
          <w:szCs w:val="40"/>
          <w:lang w:val="en-US" w:eastAsia="en-US"/>
        </w:rPr>
        <w:t xml:space="preserve"> </w:t>
      </w:r>
      <w:proofErr w:type="spellStart"/>
      <w:r w:rsidR="003E542E" w:rsidRPr="00C65006">
        <w:rPr>
          <w:rFonts w:ascii="Times New Roman" w:eastAsia="Times New Roman" w:hAnsi="Times New Roman"/>
          <w:b/>
          <w:bCs/>
          <w:sz w:val="40"/>
          <w:szCs w:val="40"/>
          <w:lang w:val="en-US" w:eastAsia="en-US"/>
        </w:rPr>
        <w:t>instrucţiuni</w:t>
      </w:r>
      <w:proofErr w:type="spellEnd"/>
      <w:r w:rsidR="003E542E" w:rsidRPr="00C65006">
        <w:rPr>
          <w:rFonts w:ascii="Times New Roman" w:eastAsia="Times New Roman" w:hAnsi="Times New Roman"/>
          <w:b/>
          <w:bCs/>
          <w:sz w:val="40"/>
          <w:szCs w:val="40"/>
          <w:lang w:val="en-US" w:eastAsia="en-US"/>
        </w:rPr>
        <w:t xml:space="preserve"> </w:t>
      </w:r>
      <w:proofErr w:type="spellStart"/>
      <w:r w:rsidR="00D62C53" w:rsidRPr="00C65006">
        <w:rPr>
          <w:rFonts w:ascii="Times New Roman" w:eastAsia="Times New Roman" w:hAnsi="Times New Roman"/>
          <w:b/>
          <w:bCs/>
          <w:sz w:val="40"/>
          <w:szCs w:val="40"/>
          <w:lang w:val="en-US" w:eastAsia="en-US"/>
        </w:rPr>
        <w:t>aeronautice</w:t>
      </w:r>
      <w:proofErr w:type="spellEnd"/>
      <w:r w:rsidR="00D62C53" w:rsidRPr="00C65006">
        <w:rPr>
          <w:rFonts w:ascii="Times New Roman" w:eastAsia="Times New Roman" w:hAnsi="Times New Roman"/>
          <w:b/>
          <w:bCs/>
          <w:sz w:val="40"/>
          <w:szCs w:val="40"/>
          <w:lang w:val="en-US" w:eastAsia="en-US"/>
        </w:rPr>
        <w:t xml:space="preserve"> </w:t>
      </w:r>
      <w:proofErr w:type="spellStart"/>
      <w:r w:rsidR="00264174" w:rsidRPr="00C65006">
        <w:rPr>
          <w:rFonts w:ascii="Times New Roman" w:eastAsia="Times New Roman" w:hAnsi="Times New Roman"/>
          <w:b/>
          <w:bCs/>
          <w:sz w:val="40"/>
          <w:szCs w:val="40"/>
          <w:lang w:val="en-US" w:eastAsia="en-US"/>
        </w:rPr>
        <w:t>pentru</w:t>
      </w:r>
      <w:proofErr w:type="spellEnd"/>
      <w:r w:rsidR="00264174" w:rsidRPr="00C65006">
        <w:rPr>
          <w:rFonts w:ascii="Times New Roman" w:eastAsia="Times New Roman" w:hAnsi="Times New Roman"/>
          <w:b/>
          <w:bCs/>
          <w:sz w:val="40"/>
          <w:szCs w:val="40"/>
          <w:lang w:val="en-US" w:eastAsia="en-US"/>
        </w:rPr>
        <w:t xml:space="preserve"> </w:t>
      </w:r>
      <w:proofErr w:type="spellStart"/>
      <w:r w:rsidR="00414A8C" w:rsidRPr="00C65006">
        <w:rPr>
          <w:rFonts w:ascii="Times New Roman" w:eastAsia="Times New Roman" w:hAnsi="Times New Roman"/>
          <w:b/>
          <w:bCs/>
          <w:sz w:val="40"/>
          <w:szCs w:val="40"/>
          <w:lang w:val="en-US" w:eastAsia="en-US"/>
        </w:rPr>
        <w:t>emiterea</w:t>
      </w:r>
      <w:proofErr w:type="spellEnd"/>
      <w:r w:rsidR="00414A8C" w:rsidRPr="00C65006">
        <w:rPr>
          <w:rFonts w:ascii="Times New Roman" w:eastAsia="Times New Roman" w:hAnsi="Times New Roman"/>
          <w:b/>
          <w:bCs/>
          <w:sz w:val="40"/>
          <w:szCs w:val="40"/>
          <w:lang w:val="en-US" w:eastAsia="en-US"/>
        </w:rPr>
        <w:t xml:space="preserve"> </w:t>
      </w:r>
      <w:proofErr w:type="spellStart"/>
      <w:r w:rsidR="00D62C53" w:rsidRPr="00C65006">
        <w:rPr>
          <w:rFonts w:ascii="Times New Roman" w:eastAsia="Times New Roman" w:hAnsi="Times New Roman"/>
          <w:b/>
          <w:bCs/>
          <w:sz w:val="40"/>
          <w:szCs w:val="40"/>
          <w:lang w:val="en-US" w:eastAsia="en-US"/>
        </w:rPr>
        <w:t>permisului</w:t>
      </w:r>
      <w:proofErr w:type="spellEnd"/>
      <w:r w:rsidR="00D62C53" w:rsidRPr="00C65006">
        <w:rPr>
          <w:rFonts w:ascii="Times New Roman" w:eastAsia="Times New Roman" w:hAnsi="Times New Roman"/>
          <w:b/>
          <w:bCs/>
          <w:sz w:val="40"/>
          <w:szCs w:val="40"/>
          <w:lang w:val="en-US" w:eastAsia="en-US"/>
        </w:rPr>
        <w:t xml:space="preserve"> </w:t>
      </w:r>
      <w:r w:rsidR="00414A8C" w:rsidRPr="00C65006">
        <w:rPr>
          <w:rFonts w:ascii="Times New Roman" w:eastAsia="Times New Roman" w:hAnsi="Times New Roman"/>
          <w:b/>
          <w:bCs/>
          <w:sz w:val="40"/>
          <w:szCs w:val="40"/>
          <w:lang w:val="en-US" w:eastAsia="en-US"/>
        </w:rPr>
        <w:t xml:space="preserve">de </w:t>
      </w:r>
      <w:proofErr w:type="spellStart"/>
      <w:r w:rsidR="00414A8C" w:rsidRPr="00C65006">
        <w:rPr>
          <w:rFonts w:ascii="Times New Roman" w:eastAsia="Times New Roman" w:hAnsi="Times New Roman"/>
          <w:b/>
          <w:bCs/>
          <w:sz w:val="40"/>
          <w:szCs w:val="40"/>
          <w:lang w:val="en-US" w:eastAsia="en-US"/>
        </w:rPr>
        <w:t>zbor</w:t>
      </w:r>
      <w:proofErr w:type="spellEnd"/>
    </w:p>
    <w:p w14:paraId="65FF1183" w14:textId="77777777" w:rsidR="009D26C9" w:rsidRPr="00C65006" w:rsidRDefault="009D26C9" w:rsidP="008D5F2A">
      <w:pPr>
        <w:tabs>
          <w:tab w:val="center" w:pos="4153"/>
          <w:tab w:val="right" w:pos="9394"/>
        </w:tabs>
        <w:suppressAutoHyphens w:val="0"/>
        <w:spacing w:line="240" w:lineRule="auto"/>
        <w:ind w:left="1418"/>
        <w:rPr>
          <w:rFonts w:ascii="Times New Roman" w:eastAsia="Times New Roman" w:hAnsi="Times New Roman"/>
          <w:b/>
          <w:bCs/>
          <w:sz w:val="40"/>
          <w:szCs w:val="40"/>
          <w:lang w:val="en-US" w:eastAsia="en-US"/>
        </w:rPr>
      </w:pPr>
    </w:p>
    <w:p w14:paraId="054FCB46" w14:textId="05676BD4" w:rsidR="009D26C9" w:rsidRPr="00C65006" w:rsidRDefault="009D26C9" w:rsidP="008D5F2A">
      <w:pPr>
        <w:tabs>
          <w:tab w:val="center" w:pos="4153"/>
          <w:tab w:val="right" w:pos="9394"/>
        </w:tabs>
        <w:suppressAutoHyphens w:val="0"/>
        <w:spacing w:line="240" w:lineRule="auto"/>
        <w:ind w:left="1418"/>
        <w:rPr>
          <w:rFonts w:ascii="Times New Roman" w:eastAsia="Times New Roman" w:hAnsi="Times New Roman"/>
          <w:b/>
          <w:bCs/>
          <w:sz w:val="40"/>
          <w:szCs w:val="40"/>
          <w:lang w:val="en-US" w:eastAsia="en-US"/>
        </w:rPr>
      </w:pPr>
    </w:p>
    <w:p w14:paraId="25CB31A9" w14:textId="77777777" w:rsidR="00FE1C76" w:rsidRDefault="00FE1C76" w:rsidP="008D5F2A">
      <w:pPr>
        <w:tabs>
          <w:tab w:val="center" w:pos="4153"/>
          <w:tab w:val="right" w:pos="9394"/>
        </w:tabs>
        <w:suppressAutoHyphens w:val="0"/>
        <w:spacing w:line="240" w:lineRule="auto"/>
        <w:ind w:left="1418"/>
        <w:rPr>
          <w:rFonts w:ascii="Times New Roman" w:eastAsia="Times New Roman" w:hAnsi="Times New Roman"/>
          <w:b/>
          <w:bCs/>
          <w:sz w:val="40"/>
          <w:szCs w:val="40"/>
          <w:lang w:val="en-US" w:eastAsia="en-US"/>
        </w:rPr>
      </w:pPr>
    </w:p>
    <w:p w14:paraId="5806513D" w14:textId="16C0151A" w:rsidR="00E50240" w:rsidRPr="00C65006" w:rsidRDefault="00E50240" w:rsidP="008D5F2A">
      <w:pPr>
        <w:pStyle w:val="Header"/>
        <w:tabs>
          <w:tab w:val="right" w:pos="9394"/>
        </w:tabs>
        <w:ind w:left="1418"/>
        <w:jc w:val="center"/>
        <w:rPr>
          <w:rFonts w:ascii="Times New Roman" w:hAnsi="Times New Roman"/>
          <w:b/>
          <w:bCs/>
          <w:lang w:val="en-US"/>
        </w:rPr>
      </w:pPr>
    </w:p>
    <w:p w14:paraId="61F64AEE" w14:textId="6FA24FC1" w:rsidR="00E50240" w:rsidRPr="00C65006" w:rsidRDefault="00E50240" w:rsidP="008D5F2A">
      <w:pPr>
        <w:pStyle w:val="Header"/>
        <w:tabs>
          <w:tab w:val="right" w:pos="9394"/>
        </w:tabs>
        <w:ind w:left="1418"/>
        <w:jc w:val="center"/>
        <w:rPr>
          <w:rFonts w:ascii="Times New Roman" w:hAnsi="Times New Roman"/>
          <w:b/>
          <w:bCs/>
          <w:lang w:val="en-US"/>
        </w:rPr>
      </w:pPr>
    </w:p>
    <w:p w14:paraId="40DA9E31" w14:textId="77777777" w:rsidR="00E50240" w:rsidRPr="00C65006" w:rsidRDefault="00E50240" w:rsidP="008D5F2A">
      <w:pPr>
        <w:pStyle w:val="Header"/>
        <w:tabs>
          <w:tab w:val="right" w:pos="9394"/>
        </w:tabs>
        <w:ind w:left="1418"/>
        <w:jc w:val="center"/>
        <w:rPr>
          <w:rFonts w:ascii="Times New Roman" w:hAnsi="Times New Roman"/>
          <w:b/>
          <w:bCs/>
          <w:lang w:val="en-US"/>
        </w:rPr>
      </w:pPr>
    </w:p>
    <w:p w14:paraId="246F285A" w14:textId="77777777" w:rsidR="00E50240" w:rsidRPr="00C65006" w:rsidRDefault="00E50240" w:rsidP="008D5F2A">
      <w:pPr>
        <w:pStyle w:val="Header"/>
        <w:tabs>
          <w:tab w:val="right" w:pos="9394"/>
        </w:tabs>
        <w:ind w:left="1418"/>
        <w:jc w:val="center"/>
        <w:rPr>
          <w:rFonts w:ascii="Times New Roman" w:hAnsi="Times New Roman"/>
          <w:b/>
          <w:bCs/>
          <w:lang w:val="en-US"/>
        </w:rPr>
      </w:pPr>
    </w:p>
    <w:p w14:paraId="2208452A" w14:textId="5CA9733F" w:rsidR="0002464C" w:rsidRPr="00C65006" w:rsidRDefault="00164488" w:rsidP="00DF4F57">
      <w:pPr>
        <w:pStyle w:val="Header"/>
        <w:tabs>
          <w:tab w:val="right" w:pos="9394"/>
        </w:tabs>
        <w:jc w:val="center"/>
        <w:rPr>
          <w:rFonts w:ascii="Times New Roman" w:hAnsi="Times New Roman"/>
          <w:b/>
          <w:sz w:val="22"/>
          <w:szCs w:val="22"/>
          <w:lang w:val="en-US"/>
        </w:rPr>
      </w:pPr>
      <w:r w:rsidRPr="003838AA">
        <w:rPr>
          <w:rFonts w:ascii="Times New Roman" w:hAnsi="Times New Roman"/>
          <w:b/>
          <w:bCs/>
          <w:sz w:val="22"/>
          <w:szCs w:val="22"/>
        </w:rPr>
        <w:t>Ediţia 0</w:t>
      </w:r>
      <w:r w:rsidR="00EE53DB">
        <w:rPr>
          <w:rFonts w:ascii="Times New Roman" w:hAnsi="Times New Roman"/>
          <w:b/>
          <w:bCs/>
          <w:sz w:val="22"/>
          <w:szCs w:val="22"/>
          <w:lang w:val="en-US"/>
        </w:rPr>
        <w:t>3</w:t>
      </w:r>
      <w:r w:rsidRPr="003838AA">
        <w:rPr>
          <w:rFonts w:ascii="Times New Roman" w:hAnsi="Times New Roman"/>
          <w:b/>
          <w:bCs/>
          <w:sz w:val="22"/>
          <w:szCs w:val="22"/>
        </w:rPr>
        <w:t xml:space="preserve"> / </w:t>
      </w:r>
      <w:r w:rsidR="00EE53DB">
        <w:rPr>
          <w:rFonts w:ascii="Times New Roman" w:hAnsi="Times New Roman"/>
          <w:b/>
          <w:bCs/>
          <w:sz w:val="22"/>
          <w:szCs w:val="22"/>
          <w:lang w:val="en-US"/>
        </w:rPr>
        <w:t>Mai</w:t>
      </w:r>
      <w:r w:rsidR="00C65006">
        <w:rPr>
          <w:rFonts w:ascii="Times New Roman" w:hAnsi="Times New Roman"/>
          <w:b/>
          <w:bCs/>
          <w:sz w:val="22"/>
          <w:szCs w:val="22"/>
        </w:rPr>
        <w:t xml:space="preserve"> 202</w:t>
      </w:r>
      <w:r w:rsidR="00EE53DB">
        <w:rPr>
          <w:rFonts w:ascii="Times New Roman" w:hAnsi="Times New Roman"/>
          <w:b/>
          <w:bCs/>
          <w:sz w:val="22"/>
          <w:szCs w:val="22"/>
          <w:lang w:val="en-US"/>
        </w:rPr>
        <w:t>6</w:t>
      </w:r>
    </w:p>
    <w:p w14:paraId="1AAAAEAB" w14:textId="77777777" w:rsidR="00D01933" w:rsidRDefault="00D01933" w:rsidP="0002464C">
      <w:pPr>
        <w:spacing w:after="0"/>
        <w:jc w:val="center"/>
        <w:rPr>
          <w:rFonts w:ascii="Times New Roman" w:hAnsi="Times New Roman"/>
          <w:sz w:val="22"/>
          <w:szCs w:val="22"/>
        </w:rPr>
      </w:pPr>
    </w:p>
    <w:sdt>
      <w:sdtPr>
        <w:rPr>
          <w:rFonts w:ascii="Arial" w:eastAsia="Calibri" w:hAnsi="Arial" w:cs="Times New Roman"/>
          <w:color w:val="auto"/>
          <w:sz w:val="20"/>
          <w:szCs w:val="20"/>
          <w:lang w:val="ru-RU" w:eastAsia="zh-CN"/>
        </w:rPr>
        <w:id w:val="1237123054"/>
        <w:docPartObj>
          <w:docPartGallery w:val="Table of Contents"/>
          <w:docPartUnique/>
        </w:docPartObj>
      </w:sdtPr>
      <w:sdtEndPr>
        <w:rPr>
          <w:b/>
          <w:bCs/>
          <w:noProof/>
        </w:rPr>
      </w:sdtEndPr>
      <w:sdtContent>
        <w:p w14:paraId="7F242409" w14:textId="64DD555D" w:rsidR="00D01933" w:rsidRPr="00CD1272" w:rsidRDefault="00D01933">
          <w:pPr>
            <w:pStyle w:val="TOCHeading"/>
            <w:rPr>
              <w:rFonts w:ascii="Times New Roman" w:hAnsi="Times New Roman" w:cs="Times New Roman"/>
              <w:b/>
              <w:bCs/>
              <w:color w:val="auto"/>
              <w:sz w:val="24"/>
              <w:szCs w:val="24"/>
            </w:rPr>
          </w:pPr>
          <w:proofErr w:type="spellStart"/>
          <w:r w:rsidRPr="00CD1272">
            <w:rPr>
              <w:rFonts w:ascii="Times New Roman" w:hAnsi="Times New Roman" w:cs="Times New Roman"/>
              <w:b/>
              <w:bCs/>
              <w:color w:val="auto"/>
              <w:sz w:val="24"/>
              <w:szCs w:val="24"/>
            </w:rPr>
            <w:t>Cuprins</w:t>
          </w:r>
          <w:proofErr w:type="spellEnd"/>
        </w:p>
        <w:p w14:paraId="3E817702" w14:textId="033A5C04" w:rsidR="00771711" w:rsidRPr="00B559E7" w:rsidRDefault="00D01933">
          <w:pPr>
            <w:pStyle w:val="TOC1"/>
            <w:tabs>
              <w:tab w:val="right" w:leader="dot" w:pos="9346"/>
            </w:tabs>
            <w:rPr>
              <w:rFonts w:ascii="Times New Roman" w:eastAsiaTheme="minorEastAsia" w:hAnsi="Times New Roman"/>
              <w:noProof/>
              <w:kern w:val="2"/>
              <w:sz w:val="22"/>
              <w:szCs w:val="22"/>
              <w:lang w:val="en-US" w:eastAsia="en-US"/>
              <w14:ligatures w14:val="standardContextual"/>
            </w:rPr>
          </w:pPr>
          <w:r w:rsidRPr="00CD1272">
            <w:rPr>
              <w:rFonts w:ascii="Times New Roman" w:hAnsi="Times New Roman"/>
              <w:sz w:val="24"/>
              <w:szCs w:val="24"/>
            </w:rPr>
            <w:fldChar w:fldCharType="begin"/>
          </w:r>
          <w:r w:rsidRPr="00CD1272">
            <w:rPr>
              <w:rFonts w:ascii="Times New Roman" w:hAnsi="Times New Roman"/>
              <w:sz w:val="24"/>
              <w:szCs w:val="24"/>
            </w:rPr>
            <w:instrText xml:space="preserve"> TOC \o "1-3" \h \z \u </w:instrText>
          </w:r>
          <w:r w:rsidRPr="00CD1272">
            <w:rPr>
              <w:rFonts w:ascii="Times New Roman" w:hAnsi="Times New Roman"/>
              <w:sz w:val="24"/>
              <w:szCs w:val="24"/>
            </w:rPr>
            <w:fldChar w:fldCharType="separate"/>
          </w:r>
          <w:hyperlink w:anchor="_Toc221113555" w:history="1">
            <w:r w:rsidR="00771711" w:rsidRPr="00B559E7">
              <w:rPr>
                <w:rStyle w:val="Hyperlink"/>
                <w:rFonts w:ascii="Times New Roman" w:eastAsia="Times New Roman" w:hAnsi="Times New Roman"/>
                <w:noProof/>
                <w:sz w:val="22"/>
                <w:szCs w:val="22"/>
              </w:rPr>
              <w:t>REGULI DE AMENDARE</w:t>
            </w:r>
            <w:r w:rsidR="00771711" w:rsidRPr="00B559E7">
              <w:rPr>
                <w:rFonts w:ascii="Times New Roman" w:hAnsi="Times New Roman"/>
                <w:noProof/>
                <w:webHidden/>
                <w:sz w:val="22"/>
                <w:szCs w:val="22"/>
              </w:rPr>
              <w:tab/>
            </w:r>
            <w:r w:rsidR="00771711" w:rsidRPr="00B559E7">
              <w:rPr>
                <w:rFonts w:ascii="Times New Roman" w:hAnsi="Times New Roman"/>
                <w:noProof/>
                <w:webHidden/>
                <w:sz w:val="22"/>
                <w:szCs w:val="22"/>
              </w:rPr>
              <w:fldChar w:fldCharType="begin"/>
            </w:r>
            <w:r w:rsidR="00771711" w:rsidRPr="00B559E7">
              <w:rPr>
                <w:rFonts w:ascii="Times New Roman" w:hAnsi="Times New Roman"/>
                <w:noProof/>
                <w:webHidden/>
                <w:sz w:val="22"/>
                <w:szCs w:val="22"/>
              </w:rPr>
              <w:instrText xml:space="preserve"> PAGEREF _Toc221113555 \h </w:instrText>
            </w:r>
            <w:r w:rsidR="00771711" w:rsidRPr="00B559E7">
              <w:rPr>
                <w:rFonts w:ascii="Times New Roman" w:hAnsi="Times New Roman"/>
                <w:noProof/>
                <w:webHidden/>
                <w:sz w:val="22"/>
                <w:szCs w:val="22"/>
              </w:rPr>
            </w:r>
            <w:r w:rsidR="00771711"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2</w:t>
            </w:r>
            <w:r w:rsidR="00771711" w:rsidRPr="00B559E7">
              <w:rPr>
                <w:rFonts w:ascii="Times New Roman" w:hAnsi="Times New Roman"/>
                <w:noProof/>
                <w:webHidden/>
                <w:sz w:val="22"/>
                <w:szCs w:val="22"/>
              </w:rPr>
              <w:fldChar w:fldCharType="end"/>
            </w:r>
          </w:hyperlink>
        </w:p>
        <w:p w14:paraId="07BF5F2C" w14:textId="3D3ECCBB"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56" w:history="1">
            <w:r w:rsidRPr="00B559E7">
              <w:rPr>
                <w:rStyle w:val="Hyperlink"/>
                <w:rFonts w:ascii="Times New Roman" w:eastAsia="Times New Roman" w:hAnsi="Times New Roman"/>
                <w:noProof/>
                <w:sz w:val="22"/>
                <w:szCs w:val="22"/>
              </w:rPr>
              <w:t>INDEXUL AMENDAMENTELOR</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_Toc221113556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3</w:t>
            </w:r>
            <w:r w:rsidRPr="00B559E7">
              <w:rPr>
                <w:rFonts w:ascii="Times New Roman" w:hAnsi="Times New Roman"/>
                <w:noProof/>
                <w:webHidden/>
                <w:sz w:val="22"/>
                <w:szCs w:val="22"/>
              </w:rPr>
              <w:fldChar w:fldCharType="end"/>
            </w:r>
          </w:hyperlink>
        </w:p>
        <w:p w14:paraId="53B2CD7C" w14:textId="173DEB85"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57" w:history="1">
            <w:r w:rsidRPr="00B559E7">
              <w:rPr>
                <w:rStyle w:val="Hyperlink"/>
                <w:rFonts w:ascii="Times New Roman" w:hAnsi="Times New Roman"/>
                <w:noProof/>
                <w:sz w:val="22"/>
                <w:szCs w:val="22"/>
                <w:lang w:val="en-US"/>
              </w:rPr>
              <w:t>CAPITOLUL I. PREVEDERI GENERALE</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_Toc221113557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4</w:t>
            </w:r>
            <w:r w:rsidRPr="00B559E7">
              <w:rPr>
                <w:rFonts w:ascii="Times New Roman" w:hAnsi="Times New Roman"/>
                <w:noProof/>
                <w:webHidden/>
                <w:sz w:val="22"/>
                <w:szCs w:val="22"/>
              </w:rPr>
              <w:fldChar w:fldCharType="end"/>
            </w:r>
          </w:hyperlink>
        </w:p>
        <w:p w14:paraId="0D81F839" w14:textId="61A874CC"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58" w:history="1">
            <w:r w:rsidRPr="00B559E7">
              <w:rPr>
                <w:rStyle w:val="Hyperlink"/>
                <w:rFonts w:ascii="Times New Roman" w:hAnsi="Times New Roman"/>
                <w:noProof/>
                <w:sz w:val="22"/>
                <w:szCs w:val="22"/>
                <w:lang w:val="en-US"/>
              </w:rPr>
              <w:t>1.1 Definiţii şi abrevieri</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_Toc221113558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4</w:t>
            </w:r>
            <w:r w:rsidRPr="00B559E7">
              <w:rPr>
                <w:rFonts w:ascii="Times New Roman" w:hAnsi="Times New Roman"/>
                <w:noProof/>
                <w:webHidden/>
                <w:sz w:val="22"/>
                <w:szCs w:val="22"/>
              </w:rPr>
              <w:fldChar w:fldCharType="end"/>
            </w:r>
          </w:hyperlink>
        </w:p>
        <w:p w14:paraId="4E1C64F1" w14:textId="6832DE44"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59" w:history="1">
            <w:r w:rsidRPr="00B559E7">
              <w:rPr>
                <w:rStyle w:val="Hyperlink"/>
                <w:rFonts w:ascii="Times New Roman" w:hAnsi="Times New Roman"/>
                <w:noProof/>
                <w:sz w:val="22"/>
                <w:szCs w:val="22"/>
                <w:lang w:val="en-GB"/>
              </w:rPr>
              <w:t>1.1.1 Definiții</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_Toc221113559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4</w:t>
            </w:r>
            <w:r w:rsidRPr="00B559E7">
              <w:rPr>
                <w:rFonts w:ascii="Times New Roman" w:hAnsi="Times New Roman"/>
                <w:noProof/>
                <w:webHidden/>
                <w:sz w:val="22"/>
                <w:szCs w:val="22"/>
              </w:rPr>
              <w:fldChar w:fldCharType="end"/>
            </w:r>
          </w:hyperlink>
        </w:p>
        <w:p w14:paraId="32596145" w14:textId="7C8C45EC"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60" w:history="1">
            <w:r w:rsidRPr="00B559E7">
              <w:rPr>
                <w:rStyle w:val="Hyperlink"/>
                <w:rFonts w:ascii="Times New Roman" w:hAnsi="Times New Roman"/>
                <w:noProof/>
                <w:sz w:val="22"/>
                <w:szCs w:val="22"/>
              </w:rPr>
              <w:t>1.1.2 Abrevieri:</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_Toc221113560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4</w:t>
            </w:r>
            <w:r w:rsidRPr="00B559E7">
              <w:rPr>
                <w:rFonts w:ascii="Times New Roman" w:hAnsi="Times New Roman"/>
                <w:noProof/>
                <w:webHidden/>
                <w:sz w:val="22"/>
                <w:szCs w:val="22"/>
              </w:rPr>
              <w:fldChar w:fldCharType="end"/>
            </w:r>
          </w:hyperlink>
        </w:p>
        <w:p w14:paraId="29F5673D" w14:textId="5BCD6D86"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61" w:history="1">
            <w:r w:rsidRPr="00B559E7">
              <w:rPr>
                <w:rStyle w:val="Hyperlink"/>
                <w:rFonts w:ascii="Times New Roman" w:hAnsi="Times New Roman"/>
                <w:noProof/>
                <w:sz w:val="22"/>
                <w:szCs w:val="22"/>
                <w:lang w:val="en-US"/>
              </w:rPr>
              <w:t>1.2 Scopul</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_Toc221113561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5</w:t>
            </w:r>
            <w:r w:rsidRPr="00B559E7">
              <w:rPr>
                <w:rFonts w:ascii="Times New Roman" w:hAnsi="Times New Roman"/>
                <w:noProof/>
                <w:webHidden/>
                <w:sz w:val="22"/>
                <w:szCs w:val="22"/>
              </w:rPr>
              <w:fldChar w:fldCharType="end"/>
            </w:r>
          </w:hyperlink>
        </w:p>
        <w:p w14:paraId="46865A77" w14:textId="567EEADB"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62" w:history="1">
            <w:r w:rsidRPr="00B559E7">
              <w:rPr>
                <w:rStyle w:val="Hyperlink"/>
                <w:rFonts w:ascii="Times New Roman" w:hAnsi="Times New Roman"/>
                <w:noProof/>
                <w:sz w:val="22"/>
                <w:szCs w:val="22"/>
                <w:lang w:val="pt-BR"/>
              </w:rPr>
              <w:t>1.3 Domeniul de aplicare</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_Toc221113562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5</w:t>
            </w:r>
            <w:r w:rsidRPr="00B559E7">
              <w:rPr>
                <w:rFonts w:ascii="Times New Roman" w:hAnsi="Times New Roman"/>
                <w:noProof/>
                <w:webHidden/>
                <w:sz w:val="22"/>
                <w:szCs w:val="22"/>
              </w:rPr>
              <w:fldChar w:fldCharType="end"/>
            </w:r>
          </w:hyperlink>
        </w:p>
        <w:p w14:paraId="2B494FC3" w14:textId="3A9CA8C1"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63" w:history="1">
            <w:r w:rsidRPr="00B559E7">
              <w:rPr>
                <w:rStyle w:val="Hyperlink"/>
                <w:rFonts w:ascii="Times New Roman" w:hAnsi="Times New Roman"/>
                <w:noProof/>
                <w:sz w:val="22"/>
                <w:szCs w:val="22"/>
                <w:lang w:val="pt-BR"/>
              </w:rPr>
              <w:t>1.4 Documente de referinţă</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_Toc221113563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5</w:t>
            </w:r>
            <w:r w:rsidRPr="00B559E7">
              <w:rPr>
                <w:rFonts w:ascii="Times New Roman" w:hAnsi="Times New Roman"/>
                <w:noProof/>
                <w:webHidden/>
                <w:sz w:val="22"/>
                <w:szCs w:val="22"/>
              </w:rPr>
              <w:fldChar w:fldCharType="end"/>
            </w:r>
          </w:hyperlink>
        </w:p>
        <w:p w14:paraId="3685BF16" w14:textId="1D701C72"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64" w:history="1">
            <w:r w:rsidRPr="00B559E7">
              <w:rPr>
                <w:rStyle w:val="Hyperlink"/>
                <w:rFonts w:ascii="Times New Roman" w:hAnsi="Times New Roman"/>
                <w:noProof/>
                <w:sz w:val="22"/>
                <w:szCs w:val="22"/>
                <w:lang w:val="pt-BR"/>
              </w:rPr>
              <w:t>1.4.1 Documente naționale</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_Toc221113564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5</w:t>
            </w:r>
            <w:r w:rsidRPr="00B559E7">
              <w:rPr>
                <w:rFonts w:ascii="Times New Roman" w:hAnsi="Times New Roman"/>
                <w:noProof/>
                <w:webHidden/>
                <w:sz w:val="22"/>
                <w:szCs w:val="22"/>
              </w:rPr>
              <w:fldChar w:fldCharType="end"/>
            </w:r>
          </w:hyperlink>
        </w:p>
        <w:p w14:paraId="44008143" w14:textId="71C0F15C"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65" w:history="1">
            <w:r w:rsidRPr="00B559E7">
              <w:rPr>
                <w:rStyle w:val="Hyperlink"/>
                <w:rFonts w:ascii="Times New Roman" w:hAnsi="Times New Roman"/>
                <w:noProof/>
                <w:sz w:val="22"/>
                <w:szCs w:val="22"/>
                <w:lang w:val="it-IT"/>
              </w:rPr>
              <w:t>1.4.2 Documente internaționale</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_Toc221113565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6</w:t>
            </w:r>
            <w:r w:rsidRPr="00B559E7">
              <w:rPr>
                <w:rFonts w:ascii="Times New Roman" w:hAnsi="Times New Roman"/>
                <w:noProof/>
                <w:webHidden/>
                <w:sz w:val="22"/>
                <w:szCs w:val="22"/>
              </w:rPr>
              <w:fldChar w:fldCharType="end"/>
            </w:r>
          </w:hyperlink>
        </w:p>
        <w:p w14:paraId="626BD21C" w14:textId="1FBBF8C2"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66" w:history="1">
            <w:r w:rsidRPr="00B559E7">
              <w:rPr>
                <w:rStyle w:val="Hyperlink"/>
                <w:rFonts w:ascii="Times New Roman" w:hAnsi="Times New Roman"/>
                <w:noProof/>
                <w:sz w:val="22"/>
                <w:szCs w:val="22"/>
                <w:lang w:val="it-IT"/>
              </w:rPr>
              <w:t>CAPITOLUL II. MOD DE APLICARE</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_Toc221113566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6</w:t>
            </w:r>
            <w:r w:rsidRPr="00B559E7">
              <w:rPr>
                <w:rFonts w:ascii="Times New Roman" w:hAnsi="Times New Roman"/>
                <w:noProof/>
                <w:webHidden/>
                <w:sz w:val="22"/>
                <w:szCs w:val="22"/>
              </w:rPr>
              <w:fldChar w:fldCharType="end"/>
            </w:r>
          </w:hyperlink>
        </w:p>
        <w:p w14:paraId="5D687627" w14:textId="09511ECF"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67" w:history="1">
            <w:r w:rsidRPr="00B559E7">
              <w:rPr>
                <w:rStyle w:val="Hyperlink"/>
                <w:rFonts w:ascii="Times New Roman" w:hAnsi="Times New Roman"/>
                <w:noProof/>
                <w:sz w:val="22"/>
                <w:szCs w:val="22"/>
                <w:lang w:val="it-IT" w:eastAsia="en-US"/>
              </w:rPr>
              <w:t>2.1 Prevederi generale</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_Toc221113567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6</w:t>
            </w:r>
            <w:r w:rsidRPr="00B559E7">
              <w:rPr>
                <w:rFonts w:ascii="Times New Roman" w:hAnsi="Times New Roman"/>
                <w:noProof/>
                <w:webHidden/>
                <w:sz w:val="22"/>
                <w:szCs w:val="22"/>
              </w:rPr>
              <w:fldChar w:fldCharType="end"/>
            </w:r>
          </w:hyperlink>
        </w:p>
        <w:p w14:paraId="0B89AB49" w14:textId="24785A20"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68" w:history="1">
            <w:r w:rsidRPr="00B559E7">
              <w:rPr>
                <w:rStyle w:val="Hyperlink"/>
                <w:rFonts w:ascii="Times New Roman" w:hAnsi="Times New Roman"/>
                <w:noProof/>
                <w:sz w:val="22"/>
                <w:szCs w:val="22"/>
                <w:lang w:val="pt-BR" w:eastAsia="en-US"/>
              </w:rPr>
              <w:t>2.2 Cerere pentru emiterea unui Permis de Zbor</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_Toc221113568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8</w:t>
            </w:r>
            <w:r w:rsidRPr="00B559E7">
              <w:rPr>
                <w:rFonts w:ascii="Times New Roman" w:hAnsi="Times New Roman"/>
                <w:noProof/>
                <w:webHidden/>
                <w:sz w:val="22"/>
                <w:szCs w:val="22"/>
              </w:rPr>
              <w:fldChar w:fldCharType="end"/>
            </w:r>
          </w:hyperlink>
        </w:p>
        <w:p w14:paraId="3B7CBF53" w14:textId="14A5C2C0"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69" w:history="1">
            <w:r w:rsidRPr="00B559E7">
              <w:rPr>
                <w:rStyle w:val="Hyperlink"/>
                <w:rFonts w:ascii="Times New Roman" w:hAnsi="Times New Roman"/>
                <w:noProof/>
                <w:sz w:val="22"/>
                <w:szCs w:val="22"/>
                <w:lang w:val="pt-BR" w:eastAsia="en-US"/>
              </w:rPr>
              <w:t>2.3 Emiterea unui permis de zbor</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_Toc221113569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9</w:t>
            </w:r>
            <w:r w:rsidRPr="00B559E7">
              <w:rPr>
                <w:rFonts w:ascii="Times New Roman" w:hAnsi="Times New Roman"/>
                <w:noProof/>
                <w:webHidden/>
                <w:sz w:val="22"/>
                <w:szCs w:val="22"/>
              </w:rPr>
              <w:fldChar w:fldCharType="end"/>
            </w:r>
          </w:hyperlink>
        </w:p>
        <w:p w14:paraId="3BC4A8A5" w14:textId="778CFED8"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70" w:history="1">
            <w:r w:rsidRPr="00B559E7">
              <w:rPr>
                <w:rStyle w:val="Hyperlink"/>
                <w:rFonts w:ascii="Times New Roman" w:hAnsi="Times New Roman"/>
                <w:noProof/>
                <w:sz w:val="22"/>
                <w:szCs w:val="22"/>
                <w:lang w:val="en-US" w:eastAsia="en-US"/>
              </w:rPr>
              <w:t>2.4 Aprobarea</w:t>
            </w:r>
            <w:r w:rsidRPr="00B559E7">
              <w:rPr>
                <w:rStyle w:val="Hyperlink"/>
                <w:rFonts w:ascii="Times New Roman" w:hAnsi="Times New Roman"/>
                <w:noProof/>
                <w:sz w:val="22"/>
                <w:szCs w:val="22"/>
                <w:lang w:val="en-US"/>
              </w:rPr>
              <w:t xml:space="preserve"> condiţiilor de zbor</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_Toc221113570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11</w:t>
            </w:r>
            <w:r w:rsidRPr="00B559E7">
              <w:rPr>
                <w:rFonts w:ascii="Times New Roman" w:hAnsi="Times New Roman"/>
                <w:noProof/>
                <w:webHidden/>
                <w:sz w:val="22"/>
                <w:szCs w:val="22"/>
              </w:rPr>
              <w:fldChar w:fldCharType="end"/>
            </w:r>
          </w:hyperlink>
        </w:p>
        <w:p w14:paraId="0286A573" w14:textId="7B83505C"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71" w:history="1">
            <w:r w:rsidRPr="00B559E7">
              <w:rPr>
                <w:rStyle w:val="Hyperlink"/>
                <w:rFonts w:ascii="Times New Roman" w:hAnsi="Times New Roman"/>
                <w:noProof/>
                <w:sz w:val="22"/>
                <w:szCs w:val="22"/>
                <w:lang w:val="it-IT" w:eastAsia="en-US"/>
              </w:rPr>
              <w:t>2.5 Durata şi menţinerea valabilităţii permisului de zbor</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_Toc221113571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12</w:t>
            </w:r>
            <w:r w:rsidRPr="00B559E7">
              <w:rPr>
                <w:rFonts w:ascii="Times New Roman" w:hAnsi="Times New Roman"/>
                <w:noProof/>
                <w:webHidden/>
                <w:sz w:val="22"/>
                <w:szCs w:val="22"/>
              </w:rPr>
              <w:fldChar w:fldCharType="end"/>
            </w:r>
          </w:hyperlink>
        </w:p>
        <w:p w14:paraId="0285E8A6" w14:textId="547B99BA"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72" w:history="1">
            <w:r w:rsidRPr="00B559E7">
              <w:rPr>
                <w:rStyle w:val="Hyperlink"/>
                <w:rFonts w:ascii="Times New Roman" w:hAnsi="Times New Roman"/>
                <w:noProof/>
                <w:sz w:val="22"/>
                <w:szCs w:val="22"/>
                <w:lang w:val="it-IT" w:eastAsia="en-US"/>
              </w:rPr>
              <w:t>2.6 Suspendare, limitare şi revocare</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_Toc221113572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12</w:t>
            </w:r>
            <w:r w:rsidRPr="00B559E7">
              <w:rPr>
                <w:rFonts w:ascii="Times New Roman" w:hAnsi="Times New Roman"/>
                <w:noProof/>
                <w:webHidden/>
                <w:sz w:val="22"/>
                <w:szCs w:val="22"/>
              </w:rPr>
              <w:fldChar w:fldCharType="end"/>
            </w:r>
          </w:hyperlink>
        </w:p>
        <w:p w14:paraId="663AE0CD" w14:textId="525E3D0D"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73" w:history="1">
            <w:r w:rsidRPr="00B559E7">
              <w:rPr>
                <w:rStyle w:val="Hyperlink"/>
                <w:rFonts w:ascii="Times New Roman" w:hAnsi="Times New Roman"/>
                <w:noProof/>
                <w:sz w:val="22"/>
                <w:szCs w:val="22"/>
                <w:lang w:val="en-US" w:eastAsia="en-US"/>
              </w:rPr>
              <w:t>2.7 Emiterea unui duplicat</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_Toc221113573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13</w:t>
            </w:r>
            <w:r w:rsidRPr="00B559E7">
              <w:rPr>
                <w:rFonts w:ascii="Times New Roman" w:hAnsi="Times New Roman"/>
                <w:noProof/>
                <w:webHidden/>
                <w:sz w:val="22"/>
                <w:szCs w:val="22"/>
              </w:rPr>
              <w:fldChar w:fldCharType="end"/>
            </w:r>
          </w:hyperlink>
        </w:p>
        <w:p w14:paraId="7BCF07A9" w14:textId="2A69608F"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74" w:history="1">
            <w:r w:rsidRPr="00B559E7">
              <w:rPr>
                <w:rStyle w:val="Hyperlink"/>
                <w:rFonts w:ascii="Times New Roman" w:hAnsi="Times New Roman"/>
                <w:noProof/>
                <w:sz w:val="22"/>
                <w:szCs w:val="22"/>
                <w:lang w:val="en-US" w:eastAsia="en-US"/>
              </w:rPr>
              <w:t>2.8 Modificări</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_Toc221113574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13</w:t>
            </w:r>
            <w:r w:rsidRPr="00B559E7">
              <w:rPr>
                <w:rFonts w:ascii="Times New Roman" w:hAnsi="Times New Roman"/>
                <w:noProof/>
                <w:webHidden/>
                <w:sz w:val="22"/>
                <w:szCs w:val="22"/>
              </w:rPr>
              <w:fldChar w:fldCharType="end"/>
            </w:r>
          </w:hyperlink>
        </w:p>
        <w:p w14:paraId="5065C5DF" w14:textId="5C9B84AF"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75" w:history="1">
            <w:r w:rsidRPr="00B559E7">
              <w:rPr>
                <w:rStyle w:val="Hyperlink"/>
                <w:rFonts w:ascii="Times New Roman" w:hAnsi="Times New Roman"/>
                <w:noProof/>
                <w:sz w:val="22"/>
                <w:szCs w:val="22"/>
                <w:lang w:val="pt-BR" w:eastAsia="en-US"/>
              </w:rPr>
              <w:t>2.9 Evidenţa</w:t>
            </w:r>
            <w:r w:rsidRPr="00B559E7">
              <w:rPr>
                <w:rStyle w:val="Hyperlink"/>
                <w:rFonts w:ascii="Times New Roman" w:eastAsia="SimSun" w:hAnsi="Times New Roman"/>
                <w:noProof/>
                <w:sz w:val="22"/>
                <w:szCs w:val="22"/>
                <w:lang w:val="pt-BR"/>
              </w:rPr>
              <w:t xml:space="preserve"> documentelor</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_Toc221113575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13</w:t>
            </w:r>
            <w:r w:rsidRPr="00B559E7">
              <w:rPr>
                <w:rFonts w:ascii="Times New Roman" w:hAnsi="Times New Roman"/>
                <w:noProof/>
                <w:webHidden/>
                <w:sz w:val="22"/>
                <w:szCs w:val="22"/>
              </w:rPr>
              <w:fldChar w:fldCharType="end"/>
            </w:r>
          </w:hyperlink>
        </w:p>
        <w:p w14:paraId="6B64D001" w14:textId="44A96481"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76" w:history="1">
            <w:r w:rsidRPr="00B559E7">
              <w:rPr>
                <w:rStyle w:val="Hyperlink"/>
                <w:rFonts w:ascii="Times New Roman" w:eastAsia="SimSun" w:hAnsi="Times New Roman"/>
                <w:noProof/>
                <w:sz w:val="22"/>
                <w:szCs w:val="22"/>
                <w:lang w:val="en-US"/>
              </w:rPr>
              <w:t>2.10 Acces şi investigaţii</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_Toc221113576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13</w:t>
            </w:r>
            <w:r w:rsidRPr="00B559E7">
              <w:rPr>
                <w:rFonts w:ascii="Times New Roman" w:hAnsi="Times New Roman"/>
                <w:noProof/>
                <w:webHidden/>
                <w:sz w:val="22"/>
                <w:szCs w:val="22"/>
              </w:rPr>
              <w:fldChar w:fldCharType="end"/>
            </w:r>
          </w:hyperlink>
        </w:p>
        <w:p w14:paraId="158CA7F5" w14:textId="13A3F7B8"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77" w:history="1">
            <w:r w:rsidRPr="00B559E7">
              <w:rPr>
                <w:rStyle w:val="Hyperlink"/>
                <w:rFonts w:ascii="Times New Roman" w:hAnsi="Times New Roman"/>
                <w:noProof/>
                <w:sz w:val="22"/>
                <w:szCs w:val="22"/>
                <w:lang w:val="en-US" w:eastAsia="en-US"/>
              </w:rPr>
              <w:t>2.11 Contestaţii</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_Toc221113577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14</w:t>
            </w:r>
            <w:r w:rsidRPr="00B559E7">
              <w:rPr>
                <w:rFonts w:ascii="Times New Roman" w:hAnsi="Times New Roman"/>
                <w:noProof/>
                <w:webHidden/>
                <w:sz w:val="22"/>
                <w:szCs w:val="22"/>
              </w:rPr>
              <w:fldChar w:fldCharType="end"/>
            </w:r>
          </w:hyperlink>
        </w:p>
        <w:p w14:paraId="50142391" w14:textId="2B4E14A3"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78" w:history="1">
            <w:r w:rsidRPr="00B559E7">
              <w:rPr>
                <w:rStyle w:val="Hyperlink"/>
                <w:rFonts w:ascii="Times New Roman" w:hAnsi="Times New Roman"/>
                <w:noProof/>
                <w:sz w:val="22"/>
                <w:szCs w:val="22"/>
                <w:lang w:val="pt-BR"/>
              </w:rPr>
              <w:t>CAPITOLUL 3. ANEXE/FORMULARE</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_Toc221113578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14</w:t>
            </w:r>
            <w:r w:rsidRPr="00B559E7">
              <w:rPr>
                <w:rFonts w:ascii="Times New Roman" w:hAnsi="Times New Roman"/>
                <w:noProof/>
                <w:webHidden/>
                <w:sz w:val="22"/>
                <w:szCs w:val="22"/>
              </w:rPr>
              <w:fldChar w:fldCharType="end"/>
            </w:r>
          </w:hyperlink>
        </w:p>
        <w:p w14:paraId="2FA5490B" w14:textId="633971F3"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79" w:history="1">
            <w:r w:rsidRPr="00B559E7">
              <w:rPr>
                <w:rStyle w:val="Hyperlink"/>
                <w:rFonts w:ascii="Times New Roman" w:hAnsi="Times New Roman"/>
                <w:noProof/>
                <w:sz w:val="22"/>
                <w:szCs w:val="22"/>
                <w:lang w:val="pt-BR"/>
              </w:rPr>
              <w:t>Anexa 1 Formularul 20a AAC – Permis de zbor</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_Toc221113579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14</w:t>
            </w:r>
            <w:r w:rsidRPr="00B559E7">
              <w:rPr>
                <w:rFonts w:ascii="Times New Roman" w:hAnsi="Times New Roman"/>
                <w:noProof/>
                <w:webHidden/>
                <w:sz w:val="22"/>
                <w:szCs w:val="22"/>
              </w:rPr>
              <w:fldChar w:fldCharType="end"/>
            </w:r>
          </w:hyperlink>
        </w:p>
        <w:p w14:paraId="72EFFCE4" w14:textId="1D014FE6"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80" w:history="1">
            <w:r w:rsidRPr="00B559E7">
              <w:rPr>
                <w:rStyle w:val="Hyperlink"/>
                <w:rFonts w:ascii="Times New Roman" w:hAnsi="Times New Roman"/>
                <w:noProof/>
                <w:sz w:val="22"/>
                <w:szCs w:val="22"/>
                <w:lang w:val="pt-BR"/>
              </w:rPr>
              <w:t>Anexa 2 Formularul 18B AAC – Condiții de zbor pentru un permis de zbor – formular de aprobare</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_Toc221113580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14</w:t>
            </w:r>
            <w:r w:rsidRPr="00B559E7">
              <w:rPr>
                <w:rFonts w:ascii="Times New Roman" w:hAnsi="Times New Roman"/>
                <w:noProof/>
                <w:webHidden/>
                <w:sz w:val="22"/>
                <w:szCs w:val="22"/>
              </w:rPr>
              <w:fldChar w:fldCharType="end"/>
            </w:r>
          </w:hyperlink>
        </w:p>
        <w:p w14:paraId="7BC5A51F" w14:textId="477A9AC1"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81" w:history="1">
            <w:r w:rsidRPr="00B559E7">
              <w:rPr>
                <w:rStyle w:val="Hyperlink"/>
                <w:rFonts w:ascii="Times New Roman" w:hAnsi="Times New Roman"/>
                <w:noProof/>
                <w:sz w:val="22"/>
                <w:szCs w:val="22"/>
                <w:lang w:val="pt-BR"/>
              </w:rPr>
              <w:t>Anexa 3 Formularul 21 AAC – Cerere pentru un permis de zbor în baza Părţii 21</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_Toc221113581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14</w:t>
            </w:r>
            <w:r w:rsidRPr="00B559E7">
              <w:rPr>
                <w:rFonts w:ascii="Times New Roman" w:hAnsi="Times New Roman"/>
                <w:noProof/>
                <w:webHidden/>
                <w:sz w:val="22"/>
                <w:szCs w:val="22"/>
              </w:rPr>
              <w:fldChar w:fldCharType="end"/>
            </w:r>
          </w:hyperlink>
        </w:p>
        <w:p w14:paraId="685C7E7C" w14:textId="4C9C0861"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82" w:history="1">
            <w:r w:rsidRPr="00B559E7">
              <w:rPr>
                <w:rStyle w:val="Hyperlink"/>
                <w:rFonts w:ascii="Times New Roman" w:hAnsi="Times New Roman"/>
                <w:noProof/>
                <w:sz w:val="22"/>
                <w:szCs w:val="22"/>
                <w:lang w:val="pt-BR"/>
              </w:rPr>
              <w:t>Anexa nr. 1</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_Toc221113582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15</w:t>
            </w:r>
            <w:r w:rsidRPr="00B559E7">
              <w:rPr>
                <w:rFonts w:ascii="Times New Roman" w:hAnsi="Times New Roman"/>
                <w:noProof/>
                <w:webHidden/>
                <w:sz w:val="22"/>
                <w:szCs w:val="22"/>
              </w:rPr>
              <w:fldChar w:fldCharType="end"/>
            </w:r>
          </w:hyperlink>
        </w:p>
        <w:p w14:paraId="3F6D4E5D" w14:textId="4D835CB9"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83" w:history="1">
            <w:r w:rsidRPr="00B559E7">
              <w:rPr>
                <w:rStyle w:val="Hyperlink"/>
                <w:rFonts w:ascii="Times New Roman" w:hAnsi="Times New Roman"/>
                <w:noProof/>
                <w:sz w:val="22"/>
                <w:szCs w:val="22"/>
                <w:lang w:val="it-IT"/>
              </w:rPr>
              <w:t>Anexa nr. 2</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_Toc221113583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16</w:t>
            </w:r>
            <w:r w:rsidRPr="00B559E7">
              <w:rPr>
                <w:rFonts w:ascii="Times New Roman" w:hAnsi="Times New Roman"/>
                <w:noProof/>
                <w:webHidden/>
                <w:sz w:val="22"/>
                <w:szCs w:val="22"/>
              </w:rPr>
              <w:fldChar w:fldCharType="end"/>
            </w:r>
          </w:hyperlink>
        </w:p>
        <w:p w14:paraId="5F640E2A" w14:textId="7493EE6D"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84" w:history="1">
            <w:r w:rsidRPr="00B559E7">
              <w:rPr>
                <w:rStyle w:val="Hyperlink"/>
                <w:rFonts w:ascii="Times New Roman" w:eastAsia="Times New Roman" w:hAnsi="Times New Roman"/>
                <w:noProof/>
                <w:sz w:val="22"/>
                <w:szCs w:val="22"/>
                <w:lang w:val="en-US" w:eastAsia="en-US"/>
              </w:rPr>
              <w:t>Instrucţiuni de completare a Anexei nr. 2 „Formularul 18B AAC – Condiții de zbor pentru un permis de zbor – formular de aprobare”, în conformitate cu prevederilor anexei nr. 1 la HG nr. 91/2024.</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_Toc221113584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17</w:t>
            </w:r>
            <w:r w:rsidRPr="00B559E7">
              <w:rPr>
                <w:rFonts w:ascii="Times New Roman" w:hAnsi="Times New Roman"/>
                <w:noProof/>
                <w:webHidden/>
                <w:sz w:val="22"/>
                <w:szCs w:val="22"/>
              </w:rPr>
              <w:fldChar w:fldCharType="end"/>
            </w:r>
          </w:hyperlink>
        </w:p>
        <w:p w14:paraId="1C804CEF" w14:textId="182FB9EF" w:rsidR="00771711" w:rsidRPr="00B559E7" w:rsidRDefault="00771711">
          <w:pPr>
            <w:pStyle w:val="TOC1"/>
            <w:tabs>
              <w:tab w:val="right" w:leader="dot" w:pos="9346"/>
            </w:tabs>
            <w:rPr>
              <w:rFonts w:ascii="Times New Roman" w:eastAsiaTheme="minorEastAsia" w:hAnsi="Times New Roman"/>
              <w:noProof/>
              <w:kern w:val="2"/>
              <w:sz w:val="22"/>
              <w:szCs w:val="22"/>
              <w:lang w:val="en-US" w:eastAsia="en-US"/>
              <w14:ligatures w14:val="standardContextual"/>
            </w:rPr>
          </w:pPr>
          <w:hyperlink w:anchor="_Toc221113585" w:history="1">
            <w:r w:rsidRPr="00B559E7">
              <w:rPr>
                <w:rStyle w:val="Hyperlink"/>
                <w:rFonts w:ascii="Times New Roman" w:hAnsi="Times New Roman"/>
                <w:noProof/>
                <w:sz w:val="22"/>
                <w:szCs w:val="22"/>
                <w:lang w:val="it-IT"/>
              </w:rPr>
              <w:t>Anexa nr. 3</w:t>
            </w:r>
            <w:r w:rsidRPr="00B559E7">
              <w:rPr>
                <w:rFonts w:ascii="Times New Roman" w:hAnsi="Times New Roman"/>
                <w:noProof/>
                <w:webHidden/>
                <w:sz w:val="22"/>
                <w:szCs w:val="22"/>
              </w:rPr>
              <w:tab/>
            </w:r>
            <w:r w:rsidRPr="00B559E7">
              <w:rPr>
                <w:rFonts w:ascii="Times New Roman" w:hAnsi="Times New Roman"/>
                <w:noProof/>
                <w:webHidden/>
                <w:sz w:val="22"/>
                <w:szCs w:val="22"/>
              </w:rPr>
              <w:fldChar w:fldCharType="begin"/>
            </w:r>
            <w:r w:rsidRPr="00B559E7">
              <w:rPr>
                <w:rFonts w:ascii="Times New Roman" w:hAnsi="Times New Roman"/>
                <w:noProof/>
                <w:webHidden/>
                <w:sz w:val="22"/>
                <w:szCs w:val="22"/>
              </w:rPr>
              <w:instrText xml:space="preserve"> PAGEREF _Toc221113585 \h </w:instrText>
            </w:r>
            <w:r w:rsidRPr="00B559E7">
              <w:rPr>
                <w:rFonts w:ascii="Times New Roman" w:hAnsi="Times New Roman"/>
                <w:noProof/>
                <w:webHidden/>
                <w:sz w:val="22"/>
                <w:szCs w:val="22"/>
              </w:rPr>
            </w:r>
            <w:r w:rsidRPr="00B559E7">
              <w:rPr>
                <w:rFonts w:ascii="Times New Roman" w:hAnsi="Times New Roman"/>
                <w:noProof/>
                <w:webHidden/>
                <w:sz w:val="22"/>
                <w:szCs w:val="22"/>
              </w:rPr>
              <w:fldChar w:fldCharType="separate"/>
            </w:r>
            <w:r w:rsidR="00811E7A">
              <w:rPr>
                <w:rFonts w:ascii="Times New Roman" w:hAnsi="Times New Roman"/>
                <w:noProof/>
                <w:webHidden/>
                <w:sz w:val="22"/>
                <w:szCs w:val="22"/>
              </w:rPr>
              <w:t>19</w:t>
            </w:r>
            <w:r w:rsidRPr="00B559E7">
              <w:rPr>
                <w:rFonts w:ascii="Times New Roman" w:hAnsi="Times New Roman"/>
                <w:noProof/>
                <w:webHidden/>
                <w:sz w:val="22"/>
                <w:szCs w:val="22"/>
              </w:rPr>
              <w:fldChar w:fldCharType="end"/>
            </w:r>
          </w:hyperlink>
        </w:p>
        <w:p w14:paraId="288770B2" w14:textId="011420FA" w:rsidR="00D01933" w:rsidRDefault="00D01933">
          <w:r w:rsidRPr="00CD1272">
            <w:rPr>
              <w:rFonts w:ascii="Times New Roman" w:hAnsi="Times New Roman"/>
              <w:b/>
              <w:bCs/>
              <w:noProof/>
              <w:sz w:val="24"/>
              <w:szCs w:val="24"/>
            </w:rPr>
            <w:lastRenderedPageBreak/>
            <w:fldChar w:fldCharType="end"/>
          </w:r>
        </w:p>
      </w:sdtContent>
    </w:sdt>
    <w:p w14:paraId="6D1401AA" w14:textId="77777777" w:rsidR="00D01933" w:rsidRDefault="00D01933" w:rsidP="00D01933">
      <w:pPr>
        <w:spacing w:after="0"/>
        <w:jc w:val="both"/>
        <w:rPr>
          <w:rFonts w:ascii="Times New Roman" w:hAnsi="Times New Roman"/>
          <w:sz w:val="22"/>
          <w:szCs w:val="22"/>
        </w:rPr>
      </w:pPr>
    </w:p>
    <w:p w14:paraId="2CFD7A4F" w14:textId="77777777" w:rsidR="00BE2877" w:rsidRPr="00B559E7" w:rsidRDefault="00BE2877" w:rsidP="00D01933">
      <w:pPr>
        <w:spacing w:after="0"/>
        <w:rPr>
          <w:rFonts w:ascii="Times New Roman" w:hAnsi="Times New Roman"/>
          <w:sz w:val="22"/>
          <w:szCs w:val="22"/>
          <w:lang w:val="en-US"/>
        </w:rPr>
        <w:sectPr w:rsidR="00BE2877" w:rsidRPr="00B559E7" w:rsidSect="00542F49">
          <w:headerReference w:type="default" r:id="rId9"/>
          <w:footerReference w:type="default" r:id="rId10"/>
          <w:pgSz w:w="11906" w:h="16838"/>
          <w:pgMar w:top="1440" w:right="1416" w:bottom="1440" w:left="1134" w:header="709" w:footer="776" w:gutter="0"/>
          <w:pgNumType w:start="0"/>
          <w:cols w:space="720"/>
          <w:titlePg/>
          <w:docGrid w:linePitch="360"/>
        </w:sectPr>
      </w:pPr>
    </w:p>
    <w:p w14:paraId="5D7DB713" w14:textId="79337FFE" w:rsidR="00BE2877" w:rsidRPr="00EE53DB" w:rsidRDefault="00BE2877" w:rsidP="00D54EC0">
      <w:pPr>
        <w:pStyle w:val="Heading1"/>
        <w:spacing w:before="0"/>
        <w:ind w:firstLine="567"/>
        <w:rPr>
          <w:rFonts w:eastAsia="Times New Roman" w:cs="Times New Roman"/>
          <w:szCs w:val="24"/>
          <w:lang w:val="en-US"/>
        </w:rPr>
      </w:pPr>
      <w:bookmarkStart w:id="0" w:name="_Toc221113555"/>
      <w:r w:rsidRPr="00EE53DB">
        <w:rPr>
          <w:rFonts w:eastAsia="Times New Roman"/>
          <w:szCs w:val="24"/>
          <w:lang w:val="en-US"/>
        </w:rPr>
        <w:t>REGULI DE AMENDARE</w:t>
      </w:r>
      <w:bookmarkEnd w:id="0"/>
    </w:p>
    <w:p w14:paraId="34386760" w14:textId="229DB546" w:rsidR="00AB7EA4" w:rsidRPr="00C65006" w:rsidRDefault="00BE2877" w:rsidP="008D6F03">
      <w:pPr>
        <w:widowControl w:val="0"/>
        <w:tabs>
          <w:tab w:val="left" w:pos="567"/>
        </w:tabs>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ab/>
      </w:r>
      <w:r w:rsidR="008D6F03" w:rsidRPr="00C65006">
        <w:rPr>
          <w:rFonts w:ascii="Times New Roman" w:hAnsi="Times New Roman"/>
          <w:sz w:val="24"/>
          <w:szCs w:val="24"/>
          <w:lang w:val="en-US"/>
        </w:rPr>
        <w:t xml:space="preserve">(1) </w:t>
      </w:r>
      <w:proofErr w:type="spellStart"/>
      <w:r w:rsidR="00AB7EA4" w:rsidRPr="00C65006">
        <w:rPr>
          <w:rFonts w:ascii="Times New Roman" w:hAnsi="Times New Roman"/>
          <w:sz w:val="24"/>
          <w:szCs w:val="24"/>
          <w:lang w:val="en-US"/>
        </w:rPr>
        <w:t>Modificarea</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prevederilor</w:t>
      </w:r>
      <w:proofErr w:type="spellEnd"/>
      <w:r w:rsidR="00AB7EA4" w:rsidRPr="00C65006">
        <w:rPr>
          <w:rFonts w:ascii="Times New Roman" w:hAnsi="Times New Roman"/>
          <w:sz w:val="24"/>
          <w:szCs w:val="24"/>
          <w:lang w:val="en-US"/>
        </w:rPr>
        <w:t xml:space="preserve"> </w:t>
      </w:r>
      <w:r w:rsidR="00AB7EA4" w:rsidRPr="00C65006">
        <w:rPr>
          <w:rFonts w:ascii="Times New Roman" w:hAnsi="Times New Roman"/>
          <w:b/>
          <w:bCs/>
          <w:sz w:val="24"/>
          <w:szCs w:val="24"/>
          <w:lang w:val="en-US"/>
        </w:rPr>
        <w:t>PI</w:t>
      </w:r>
      <w:r w:rsidR="00677D6B" w:rsidRPr="00C65006">
        <w:rPr>
          <w:rFonts w:ascii="Times New Roman" w:hAnsi="Times New Roman"/>
          <w:b/>
          <w:bCs/>
          <w:sz w:val="24"/>
          <w:szCs w:val="24"/>
          <w:lang w:val="en-US"/>
        </w:rPr>
        <w:t>AC</w:t>
      </w:r>
      <w:r w:rsidR="00AB7EA4" w:rsidRPr="00C65006">
        <w:rPr>
          <w:rFonts w:ascii="Times New Roman" w:hAnsi="Times New Roman"/>
          <w:sz w:val="24"/>
          <w:szCs w:val="24"/>
          <w:lang w:val="en-US"/>
        </w:rPr>
        <w:t xml:space="preserve"> se </w:t>
      </w:r>
      <w:proofErr w:type="spellStart"/>
      <w:r w:rsidR="00AB7EA4" w:rsidRPr="00C65006">
        <w:rPr>
          <w:rFonts w:ascii="Times New Roman" w:hAnsi="Times New Roman"/>
          <w:sz w:val="24"/>
          <w:szCs w:val="24"/>
          <w:lang w:val="en-US"/>
        </w:rPr>
        <w:t>poate</w:t>
      </w:r>
      <w:proofErr w:type="spellEnd"/>
      <w:r w:rsidR="00AB7EA4" w:rsidRPr="00C65006">
        <w:rPr>
          <w:rFonts w:ascii="Times New Roman" w:hAnsi="Times New Roman"/>
          <w:sz w:val="24"/>
          <w:szCs w:val="24"/>
          <w:lang w:val="en-US"/>
        </w:rPr>
        <w:t xml:space="preserve"> face </w:t>
      </w:r>
      <w:proofErr w:type="spellStart"/>
      <w:r w:rsidR="00AB7EA4" w:rsidRPr="00C65006">
        <w:rPr>
          <w:rFonts w:ascii="Times New Roman" w:hAnsi="Times New Roman"/>
          <w:sz w:val="24"/>
          <w:szCs w:val="24"/>
          <w:lang w:val="en-US"/>
        </w:rPr>
        <w:t>numai</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prin</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amendament</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ori</w:t>
      </w:r>
      <w:proofErr w:type="spellEnd"/>
      <w:r w:rsidR="00AB7EA4" w:rsidRPr="00C65006">
        <w:rPr>
          <w:rFonts w:ascii="Times New Roman" w:hAnsi="Times New Roman"/>
          <w:sz w:val="24"/>
          <w:szCs w:val="24"/>
          <w:lang w:val="en-US"/>
        </w:rPr>
        <w:t xml:space="preserve"> de </w:t>
      </w:r>
      <w:proofErr w:type="spellStart"/>
      <w:r w:rsidR="00AB7EA4" w:rsidRPr="00C65006">
        <w:rPr>
          <w:rFonts w:ascii="Times New Roman" w:hAnsi="Times New Roman"/>
          <w:sz w:val="24"/>
          <w:szCs w:val="24"/>
          <w:lang w:val="en-US"/>
        </w:rPr>
        <w:t>câte</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ori</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este</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nevoie</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prin</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introducerea</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unor</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noi</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prevederi</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sau</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completarea</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celor</w:t>
      </w:r>
      <w:proofErr w:type="spellEnd"/>
      <w:r w:rsidR="00AB7EA4" w:rsidRPr="00C65006">
        <w:rPr>
          <w:rFonts w:ascii="Times New Roman" w:hAnsi="Times New Roman"/>
          <w:sz w:val="24"/>
          <w:szCs w:val="24"/>
          <w:lang w:val="en-US"/>
        </w:rPr>
        <w:t xml:space="preserve"> </w:t>
      </w:r>
      <w:proofErr w:type="spellStart"/>
      <w:r w:rsidR="00AB7EA4" w:rsidRPr="00C65006">
        <w:rPr>
          <w:rFonts w:ascii="Times New Roman" w:hAnsi="Times New Roman"/>
          <w:sz w:val="24"/>
          <w:szCs w:val="24"/>
          <w:lang w:val="en-US"/>
        </w:rPr>
        <w:t>existente</w:t>
      </w:r>
      <w:proofErr w:type="spellEnd"/>
      <w:r w:rsidR="00AB7EA4" w:rsidRPr="00C65006">
        <w:rPr>
          <w:rFonts w:ascii="Times New Roman" w:hAnsi="Times New Roman"/>
          <w:sz w:val="24"/>
          <w:szCs w:val="24"/>
          <w:lang w:val="en-US"/>
        </w:rPr>
        <w:t>.</w:t>
      </w:r>
    </w:p>
    <w:p w14:paraId="6F418DF7" w14:textId="77777777" w:rsidR="008D6F03" w:rsidRPr="00C65006" w:rsidRDefault="008D6F03" w:rsidP="008D6F03">
      <w:pPr>
        <w:widowControl w:val="0"/>
        <w:tabs>
          <w:tab w:val="left" w:pos="567"/>
        </w:tabs>
        <w:autoSpaceDE w:val="0"/>
        <w:autoSpaceDN w:val="0"/>
        <w:adjustRightInd w:val="0"/>
        <w:spacing w:after="0" w:line="240" w:lineRule="auto"/>
        <w:jc w:val="both"/>
        <w:rPr>
          <w:rFonts w:ascii="Times New Roman" w:hAnsi="Times New Roman"/>
          <w:sz w:val="24"/>
          <w:szCs w:val="24"/>
          <w:lang w:val="en-US"/>
        </w:rPr>
      </w:pPr>
    </w:p>
    <w:p w14:paraId="72E2AA1C" w14:textId="29214F11" w:rsidR="00AB7EA4" w:rsidRPr="00C65006" w:rsidRDefault="008D6F03" w:rsidP="008D6F03">
      <w:pPr>
        <w:widowControl w:val="0"/>
        <w:tabs>
          <w:tab w:val="left" w:pos="567"/>
        </w:tabs>
        <w:autoSpaceDE w:val="0"/>
        <w:autoSpaceDN w:val="0"/>
        <w:adjustRightInd w:val="0"/>
        <w:spacing w:after="0" w:line="240" w:lineRule="auto"/>
        <w:jc w:val="both"/>
        <w:rPr>
          <w:rFonts w:ascii="Times New Roman" w:hAnsi="Times New Roman"/>
          <w:sz w:val="24"/>
          <w:szCs w:val="24"/>
          <w:lang w:val="en-US"/>
        </w:rPr>
      </w:pPr>
      <w:r w:rsidRPr="00C65006">
        <w:rPr>
          <w:rFonts w:ascii="Times New Roman" w:hAnsi="Times New Roman"/>
          <w:sz w:val="24"/>
          <w:szCs w:val="24"/>
          <w:lang w:val="en-US"/>
        </w:rPr>
        <w:tab/>
        <w:t xml:space="preserve">(2) </w:t>
      </w:r>
      <w:proofErr w:type="spellStart"/>
      <w:r w:rsidR="00BA07AE" w:rsidRPr="00C65006">
        <w:rPr>
          <w:rFonts w:ascii="Times New Roman" w:hAnsi="Times New Roman"/>
          <w:sz w:val="24"/>
          <w:szCs w:val="24"/>
          <w:lang w:val="en-US"/>
        </w:rPr>
        <w:t>Amendamentul</w:t>
      </w:r>
      <w:proofErr w:type="spellEnd"/>
      <w:r w:rsidR="00BA07AE" w:rsidRPr="00C65006">
        <w:rPr>
          <w:rFonts w:ascii="Times New Roman" w:hAnsi="Times New Roman"/>
          <w:sz w:val="24"/>
          <w:szCs w:val="24"/>
          <w:lang w:val="en-US"/>
        </w:rPr>
        <w:t xml:space="preserve"> se </w:t>
      </w:r>
      <w:proofErr w:type="spellStart"/>
      <w:r w:rsidR="00BA07AE" w:rsidRPr="00C65006">
        <w:rPr>
          <w:rFonts w:ascii="Times New Roman" w:hAnsi="Times New Roman"/>
          <w:sz w:val="24"/>
          <w:szCs w:val="24"/>
          <w:lang w:val="en-US"/>
        </w:rPr>
        <w:t>aprobă</w:t>
      </w:r>
      <w:proofErr w:type="spellEnd"/>
      <w:r w:rsidR="00BA07AE" w:rsidRPr="00C65006">
        <w:rPr>
          <w:rFonts w:ascii="Times New Roman" w:hAnsi="Times New Roman"/>
          <w:sz w:val="24"/>
          <w:szCs w:val="24"/>
          <w:lang w:val="en-US"/>
        </w:rPr>
        <w:t xml:space="preserve"> </w:t>
      </w:r>
      <w:proofErr w:type="spellStart"/>
      <w:r w:rsidR="00BA07AE" w:rsidRPr="00C65006">
        <w:rPr>
          <w:rFonts w:ascii="Times New Roman" w:hAnsi="Times New Roman"/>
          <w:sz w:val="24"/>
          <w:szCs w:val="24"/>
          <w:lang w:val="en-US"/>
        </w:rPr>
        <w:t>prin</w:t>
      </w:r>
      <w:proofErr w:type="spellEnd"/>
      <w:r w:rsidR="00BA07AE" w:rsidRPr="00C65006">
        <w:rPr>
          <w:rFonts w:ascii="Times New Roman" w:hAnsi="Times New Roman"/>
          <w:sz w:val="24"/>
          <w:szCs w:val="24"/>
          <w:lang w:val="en-US"/>
        </w:rPr>
        <w:t xml:space="preserve"> </w:t>
      </w:r>
      <w:proofErr w:type="spellStart"/>
      <w:r w:rsidR="00BA07AE" w:rsidRPr="00C65006">
        <w:rPr>
          <w:rFonts w:ascii="Times New Roman" w:hAnsi="Times New Roman"/>
          <w:sz w:val="24"/>
          <w:szCs w:val="24"/>
          <w:lang w:val="en-US"/>
        </w:rPr>
        <w:t>Ordinul</w:t>
      </w:r>
      <w:proofErr w:type="spellEnd"/>
      <w:r w:rsidR="00BA07AE" w:rsidRPr="00C65006">
        <w:rPr>
          <w:rFonts w:ascii="Times New Roman" w:hAnsi="Times New Roman"/>
          <w:sz w:val="24"/>
          <w:szCs w:val="24"/>
          <w:lang w:val="en-US"/>
        </w:rPr>
        <w:t xml:space="preserve"> general al </w:t>
      </w:r>
      <w:proofErr w:type="spellStart"/>
      <w:r w:rsidR="00BA07AE" w:rsidRPr="00C65006">
        <w:rPr>
          <w:rFonts w:ascii="Times New Roman" w:hAnsi="Times New Roman"/>
          <w:sz w:val="24"/>
          <w:szCs w:val="24"/>
          <w:lang w:val="en-US"/>
        </w:rPr>
        <w:t>Directorului</w:t>
      </w:r>
      <w:proofErr w:type="spellEnd"/>
      <w:r w:rsidR="00BA07AE" w:rsidRPr="00C65006">
        <w:rPr>
          <w:rFonts w:ascii="Times New Roman" w:hAnsi="Times New Roman"/>
          <w:sz w:val="24"/>
          <w:szCs w:val="24"/>
          <w:lang w:val="en-US"/>
        </w:rPr>
        <w:t xml:space="preserve"> </w:t>
      </w:r>
      <w:proofErr w:type="spellStart"/>
      <w:r w:rsidR="00BA07AE" w:rsidRPr="00C65006">
        <w:rPr>
          <w:rFonts w:ascii="Times New Roman" w:hAnsi="Times New Roman"/>
          <w:sz w:val="24"/>
          <w:szCs w:val="24"/>
          <w:lang w:val="en-US"/>
        </w:rPr>
        <w:t>Autorității</w:t>
      </w:r>
      <w:proofErr w:type="spellEnd"/>
      <w:r w:rsidR="00BA07AE" w:rsidRPr="00C65006">
        <w:rPr>
          <w:rFonts w:ascii="Times New Roman" w:hAnsi="Times New Roman"/>
          <w:sz w:val="24"/>
          <w:szCs w:val="24"/>
          <w:lang w:val="en-US"/>
        </w:rPr>
        <w:t xml:space="preserve"> </w:t>
      </w:r>
      <w:proofErr w:type="spellStart"/>
      <w:r w:rsidR="00BA07AE" w:rsidRPr="00C65006">
        <w:rPr>
          <w:rFonts w:ascii="Times New Roman" w:hAnsi="Times New Roman"/>
          <w:sz w:val="24"/>
          <w:szCs w:val="24"/>
          <w:lang w:val="en-US"/>
        </w:rPr>
        <w:t>Aeronautice</w:t>
      </w:r>
      <w:proofErr w:type="spellEnd"/>
      <w:r w:rsidR="00BA07AE" w:rsidRPr="00C65006">
        <w:rPr>
          <w:rFonts w:ascii="Times New Roman" w:hAnsi="Times New Roman"/>
          <w:sz w:val="24"/>
          <w:szCs w:val="24"/>
          <w:lang w:val="en-US"/>
        </w:rPr>
        <w:t xml:space="preserve"> Civile.</w:t>
      </w:r>
    </w:p>
    <w:p w14:paraId="59A9823A" w14:textId="77777777" w:rsidR="008D6F03" w:rsidRPr="00C65006" w:rsidRDefault="008D6F03" w:rsidP="008D6F03">
      <w:pPr>
        <w:widowControl w:val="0"/>
        <w:tabs>
          <w:tab w:val="left" w:pos="567"/>
        </w:tabs>
        <w:autoSpaceDE w:val="0"/>
        <w:autoSpaceDN w:val="0"/>
        <w:adjustRightInd w:val="0"/>
        <w:spacing w:after="0" w:line="240" w:lineRule="auto"/>
        <w:jc w:val="both"/>
        <w:rPr>
          <w:rFonts w:ascii="Times New Roman" w:hAnsi="Times New Roman"/>
          <w:sz w:val="24"/>
          <w:szCs w:val="24"/>
          <w:lang w:val="en-US"/>
        </w:rPr>
      </w:pPr>
    </w:p>
    <w:p w14:paraId="5CF29335" w14:textId="5F2BECA0" w:rsidR="00AB7EA4" w:rsidRPr="00BE2877" w:rsidRDefault="008D6F03" w:rsidP="008D6F03">
      <w:pPr>
        <w:widowControl w:val="0"/>
        <w:tabs>
          <w:tab w:val="left" w:pos="567"/>
        </w:tabs>
        <w:autoSpaceDE w:val="0"/>
        <w:autoSpaceDN w:val="0"/>
        <w:adjustRightInd w:val="0"/>
        <w:spacing w:after="0" w:line="240" w:lineRule="auto"/>
        <w:jc w:val="both"/>
        <w:rPr>
          <w:rFonts w:ascii="Times New Roman" w:hAnsi="Times New Roman"/>
          <w:sz w:val="24"/>
          <w:szCs w:val="24"/>
          <w:lang w:val="it-IT"/>
        </w:rPr>
      </w:pPr>
      <w:r w:rsidRPr="00C65006">
        <w:rPr>
          <w:rFonts w:ascii="Times New Roman" w:hAnsi="Times New Roman"/>
          <w:sz w:val="24"/>
          <w:szCs w:val="24"/>
          <w:lang w:val="en-US"/>
        </w:rPr>
        <w:tab/>
      </w:r>
      <w:r w:rsidRPr="00BE2877">
        <w:rPr>
          <w:rFonts w:ascii="Times New Roman" w:hAnsi="Times New Roman"/>
          <w:sz w:val="24"/>
          <w:szCs w:val="24"/>
          <w:lang w:val="it-IT"/>
        </w:rPr>
        <w:t>(</w:t>
      </w:r>
      <w:r w:rsidR="00BF451D" w:rsidRPr="00BE2877">
        <w:rPr>
          <w:rFonts w:ascii="Times New Roman" w:hAnsi="Times New Roman"/>
          <w:sz w:val="24"/>
          <w:szCs w:val="24"/>
          <w:lang w:val="it-IT"/>
        </w:rPr>
        <w:t>3</w:t>
      </w:r>
      <w:r w:rsidRPr="00BE2877">
        <w:rPr>
          <w:rFonts w:ascii="Times New Roman" w:hAnsi="Times New Roman"/>
          <w:sz w:val="24"/>
          <w:szCs w:val="24"/>
          <w:lang w:val="it-IT"/>
        </w:rPr>
        <w:t xml:space="preserve">) </w:t>
      </w:r>
      <w:r w:rsidR="00BA07AE" w:rsidRPr="00BE2877">
        <w:rPr>
          <w:rFonts w:ascii="Times New Roman" w:hAnsi="Times New Roman"/>
          <w:sz w:val="24"/>
          <w:szCs w:val="24"/>
          <w:lang w:val="it-IT"/>
        </w:rPr>
        <w:t>După aprobarea amendamentului și publicarea Ordinului general în Monitorul Oficial al Republicii Moldova, fiecare deţinător al PIAC în cauză va introduce noile pagini emise şi va distruge paginile înlocuite.</w:t>
      </w:r>
    </w:p>
    <w:p w14:paraId="0BDEFFDC" w14:textId="77777777" w:rsidR="008D6F03" w:rsidRPr="00BE2877" w:rsidRDefault="008D6F03" w:rsidP="008D6F03">
      <w:pPr>
        <w:widowControl w:val="0"/>
        <w:tabs>
          <w:tab w:val="left" w:pos="567"/>
        </w:tabs>
        <w:autoSpaceDE w:val="0"/>
        <w:autoSpaceDN w:val="0"/>
        <w:adjustRightInd w:val="0"/>
        <w:spacing w:after="0" w:line="240" w:lineRule="auto"/>
        <w:jc w:val="both"/>
        <w:rPr>
          <w:rFonts w:ascii="Times New Roman" w:hAnsi="Times New Roman"/>
          <w:sz w:val="24"/>
          <w:szCs w:val="24"/>
          <w:lang w:val="it-IT"/>
        </w:rPr>
      </w:pPr>
    </w:p>
    <w:p w14:paraId="6106407A" w14:textId="35724FDB" w:rsidR="00AB7EA4" w:rsidRPr="00BE2877" w:rsidRDefault="008D6F03" w:rsidP="008D6F03">
      <w:pPr>
        <w:widowControl w:val="0"/>
        <w:tabs>
          <w:tab w:val="left" w:pos="567"/>
        </w:tabs>
        <w:autoSpaceDE w:val="0"/>
        <w:autoSpaceDN w:val="0"/>
        <w:adjustRightInd w:val="0"/>
        <w:spacing w:after="0" w:line="240" w:lineRule="auto"/>
        <w:jc w:val="both"/>
        <w:rPr>
          <w:rFonts w:ascii="Times New Roman" w:hAnsi="Times New Roman"/>
          <w:sz w:val="24"/>
          <w:szCs w:val="24"/>
          <w:lang w:val="pt-BR"/>
        </w:rPr>
      </w:pPr>
      <w:r w:rsidRPr="00BE2877">
        <w:rPr>
          <w:rFonts w:ascii="Times New Roman" w:hAnsi="Times New Roman"/>
          <w:sz w:val="24"/>
          <w:szCs w:val="24"/>
          <w:lang w:val="it-IT"/>
        </w:rPr>
        <w:tab/>
      </w:r>
      <w:r w:rsidRPr="00BE2877">
        <w:rPr>
          <w:rFonts w:ascii="Times New Roman" w:hAnsi="Times New Roman"/>
          <w:sz w:val="24"/>
          <w:szCs w:val="24"/>
          <w:lang w:val="pt-BR"/>
        </w:rPr>
        <w:t>(</w:t>
      </w:r>
      <w:r w:rsidR="00544E3F" w:rsidRPr="00BE2877">
        <w:rPr>
          <w:rFonts w:ascii="Times New Roman" w:hAnsi="Times New Roman"/>
          <w:sz w:val="24"/>
          <w:szCs w:val="24"/>
          <w:lang w:val="pt-BR"/>
        </w:rPr>
        <w:t>4</w:t>
      </w:r>
      <w:r w:rsidRPr="00BE2877">
        <w:rPr>
          <w:rFonts w:ascii="Times New Roman" w:hAnsi="Times New Roman"/>
          <w:sz w:val="24"/>
          <w:szCs w:val="24"/>
          <w:lang w:val="pt-BR"/>
        </w:rPr>
        <w:t xml:space="preserve">) </w:t>
      </w:r>
      <w:r w:rsidR="00AB7EA4" w:rsidRPr="00BE2877">
        <w:rPr>
          <w:rFonts w:ascii="Times New Roman" w:hAnsi="Times New Roman"/>
          <w:sz w:val="24"/>
          <w:szCs w:val="24"/>
          <w:lang w:val="pt-BR"/>
        </w:rPr>
        <w:t>Se emite o nouă ediție a PI</w:t>
      </w:r>
      <w:r w:rsidR="00677D6B" w:rsidRPr="00BE2877">
        <w:rPr>
          <w:rFonts w:ascii="Times New Roman" w:hAnsi="Times New Roman"/>
          <w:sz w:val="24"/>
          <w:szCs w:val="24"/>
          <w:lang w:val="pt-BR"/>
        </w:rPr>
        <w:t>AC</w:t>
      </w:r>
      <w:r w:rsidR="00AB7EA4" w:rsidRPr="00BE2877">
        <w:rPr>
          <w:rFonts w:ascii="Times New Roman" w:hAnsi="Times New Roman"/>
          <w:sz w:val="24"/>
          <w:szCs w:val="24"/>
          <w:lang w:val="pt-BR"/>
        </w:rPr>
        <w:t xml:space="preserve"> dacă volumul modificărilor depăşeşte 30% din conţinutul acesteia.</w:t>
      </w:r>
    </w:p>
    <w:p w14:paraId="47E47B8F" w14:textId="77777777" w:rsidR="00AB7EA4" w:rsidRPr="00BE2877" w:rsidRDefault="00AB7EA4" w:rsidP="008D6F03">
      <w:pPr>
        <w:pStyle w:val="NoSpacing"/>
        <w:ind w:left="709" w:firstLine="709"/>
        <w:jc w:val="both"/>
        <w:rPr>
          <w:rFonts w:ascii="Times New Roman" w:hAnsi="Times New Roman"/>
          <w:sz w:val="22"/>
          <w:szCs w:val="22"/>
          <w:lang w:val="pt-BR"/>
        </w:rPr>
      </w:pPr>
    </w:p>
    <w:p w14:paraId="236504BA" w14:textId="77777777" w:rsidR="00684BB6" w:rsidRPr="00BE2877" w:rsidRDefault="00684BB6" w:rsidP="00AF64A5">
      <w:pPr>
        <w:spacing w:line="240" w:lineRule="auto"/>
        <w:ind w:left="709"/>
        <w:jc w:val="center"/>
        <w:rPr>
          <w:rFonts w:ascii="Times New Roman" w:hAnsi="Times New Roman"/>
          <w:b/>
          <w:sz w:val="22"/>
          <w:szCs w:val="22"/>
          <w:lang w:val="pt-BR"/>
        </w:rPr>
      </w:pPr>
    </w:p>
    <w:p w14:paraId="75731CFF" w14:textId="77777777" w:rsidR="004B1E03" w:rsidRPr="00BE2877" w:rsidRDefault="004B1E03" w:rsidP="00AF64A5">
      <w:pPr>
        <w:pStyle w:val="ListParagraph"/>
        <w:spacing w:line="240" w:lineRule="auto"/>
        <w:ind w:left="709"/>
        <w:jc w:val="center"/>
        <w:rPr>
          <w:rFonts w:ascii="Times New Roman" w:hAnsi="Times New Roman"/>
          <w:b/>
          <w:sz w:val="22"/>
          <w:szCs w:val="22"/>
          <w:lang w:val="pt-BR"/>
        </w:rPr>
      </w:pPr>
    </w:p>
    <w:p w14:paraId="5C2C6323" w14:textId="77777777" w:rsidR="004B1E03" w:rsidRPr="00BE2877" w:rsidRDefault="004B1E03" w:rsidP="00AF64A5">
      <w:pPr>
        <w:pStyle w:val="ListParagraph"/>
        <w:spacing w:line="240" w:lineRule="auto"/>
        <w:ind w:left="709"/>
        <w:jc w:val="center"/>
        <w:rPr>
          <w:rFonts w:ascii="Times New Roman" w:hAnsi="Times New Roman"/>
          <w:b/>
          <w:sz w:val="22"/>
          <w:szCs w:val="22"/>
          <w:lang w:val="pt-BR"/>
        </w:rPr>
      </w:pPr>
    </w:p>
    <w:p w14:paraId="2DE42356" w14:textId="77777777" w:rsidR="0092569E" w:rsidRPr="00BE2877" w:rsidRDefault="0092569E">
      <w:pPr>
        <w:suppressAutoHyphens w:val="0"/>
        <w:spacing w:after="0" w:line="240" w:lineRule="auto"/>
        <w:rPr>
          <w:rFonts w:ascii="Times New Roman" w:hAnsi="Times New Roman"/>
          <w:b/>
          <w:bCs/>
          <w:sz w:val="22"/>
          <w:szCs w:val="22"/>
          <w:lang w:val="pt-BR"/>
        </w:rPr>
      </w:pPr>
      <w:r w:rsidRPr="00BE2877">
        <w:rPr>
          <w:rFonts w:ascii="Times New Roman" w:hAnsi="Times New Roman"/>
          <w:b/>
          <w:bCs/>
          <w:sz w:val="22"/>
          <w:szCs w:val="22"/>
          <w:lang w:val="pt-BR"/>
        </w:rPr>
        <w:br w:type="page"/>
      </w:r>
    </w:p>
    <w:p w14:paraId="2C1AEBB2" w14:textId="2CCEC902" w:rsidR="00BF451D" w:rsidRPr="00BF451D" w:rsidRDefault="00BF451D" w:rsidP="00CC086D">
      <w:pPr>
        <w:pStyle w:val="Heading1"/>
        <w:spacing w:before="0"/>
        <w:ind w:firstLine="567"/>
        <w:rPr>
          <w:rFonts w:eastAsia="Times New Roman" w:cs="Times New Roman"/>
          <w:szCs w:val="24"/>
        </w:rPr>
      </w:pPr>
      <w:bookmarkStart w:id="1" w:name="_Toc221113556"/>
      <w:r w:rsidRPr="00BF451D">
        <w:rPr>
          <w:rFonts w:eastAsia="Times New Roman" w:cs="Times New Roman"/>
          <w:szCs w:val="24"/>
        </w:rPr>
        <w:lastRenderedPageBreak/>
        <w:t>INDEXUL AMENDAMENTELOR</w:t>
      </w:r>
      <w:bookmarkEnd w:id="1"/>
    </w:p>
    <w:p w14:paraId="23B8500F" w14:textId="77777777" w:rsidR="00BF451D" w:rsidRDefault="00BF451D" w:rsidP="00BF451D">
      <w:pPr>
        <w:suppressAutoHyphens w:val="0"/>
        <w:autoSpaceDE w:val="0"/>
        <w:autoSpaceDN w:val="0"/>
        <w:adjustRightInd w:val="0"/>
        <w:spacing w:after="0" w:line="240" w:lineRule="auto"/>
        <w:ind w:firstLine="851"/>
        <w:rPr>
          <w:rFonts w:ascii="Times New Roman" w:eastAsia="Times New Roman" w:hAnsi="Times New Roman"/>
          <w:b/>
          <w:bCs/>
          <w:sz w:val="23"/>
          <w:szCs w:val="23"/>
        </w:rPr>
      </w:pPr>
    </w:p>
    <w:tbl>
      <w:tblPr>
        <w:tblW w:w="497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4"/>
        <w:gridCol w:w="2184"/>
        <w:gridCol w:w="2622"/>
        <w:gridCol w:w="2514"/>
        <w:gridCol w:w="1833"/>
      </w:tblGrid>
      <w:tr w:rsidR="00BF451D" w:rsidRPr="00BF451D" w14:paraId="0F59D3B0" w14:textId="77777777" w:rsidTr="00CC086D">
        <w:tc>
          <w:tcPr>
            <w:tcW w:w="490" w:type="pct"/>
            <w:tcBorders>
              <w:top w:val="single" w:sz="4" w:space="0" w:color="auto"/>
              <w:left w:val="single" w:sz="4" w:space="0" w:color="auto"/>
              <w:bottom w:val="single" w:sz="4" w:space="0" w:color="auto"/>
              <w:right w:val="single" w:sz="4" w:space="0" w:color="auto"/>
            </w:tcBorders>
          </w:tcPr>
          <w:p w14:paraId="7831F1A5" w14:textId="77777777" w:rsidR="00BF451D" w:rsidRPr="00BF451D" w:rsidRDefault="00BF451D" w:rsidP="00BF451D">
            <w:pPr>
              <w:tabs>
                <w:tab w:val="center" w:pos="4536"/>
                <w:tab w:val="right" w:pos="9072"/>
              </w:tabs>
              <w:suppressAutoHyphens w:val="0"/>
              <w:spacing w:before="120" w:after="120"/>
              <w:jc w:val="center"/>
              <w:rPr>
                <w:rFonts w:ascii="Times New Roman" w:eastAsia="Times New Roman" w:hAnsi="Times New Roman"/>
                <w:bCs/>
                <w:noProof/>
                <w:sz w:val="24"/>
                <w:szCs w:val="24"/>
                <w:lang w:val="ro-RO" w:eastAsia="en-US"/>
              </w:rPr>
            </w:pPr>
            <w:r w:rsidRPr="00BF451D">
              <w:rPr>
                <w:rFonts w:ascii="Times New Roman" w:eastAsia="Times New Roman" w:hAnsi="Times New Roman"/>
                <w:bCs/>
                <w:noProof/>
                <w:sz w:val="24"/>
                <w:szCs w:val="24"/>
                <w:lang w:val="ro-RO" w:eastAsia="en-US"/>
              </w:rPr>
              <w:t>Nr. crt.</w:t>
            </w:r>
          </w:p>
        </w:tc>
        <w:tc>
          <w:tcPr>
            <w:tcW w:w="1076" w:type="pct"/>
            <w:tcBorders>
              <w:top w:val="single" w:sz="4" w:space="0" w:color="auto"/>
              <w:left w:val="single" w:sz="4" w:space="0" w:color="auto"/>
              <w:bottom w:val="single" w:sz="4" w:space="0" w:color="auto"/>
              <w:right w:val="single" w:sz="4" w:space="0" w:color="auto"/>
            </w:tcBorders>
          </w:tcPr>
          <w:p w14:paraId="2F103FF4" w14:textId="77777777" w:rsidR="00BF451D" w:rsidRPr="00BF451D" w:rsidRDefault="00BF451D" w:rsidP="00BF451D">
            <w:pPr>
              <w:tabs>
                <w:tab w:val="center" w:pos="4536"/>
                <w:tab w:val="right" w:pos="9072"/>
              </w:tabs>
              <w:suppressAutoHyphens w:val="0"/>
              <w:spacing w:before="120" w:after="120"/>
              <w:jc w:val="center"/>
              <w:rPr>
                <w:rFonts w:ascii="Times New Roman" w:eastAsia="Times New Roman" w:hAnsi="Times New Roman"/>
                <w:bCs/>
                <w:noProof/>
                <w:sz w:val="24"/>
                <w:szCs w:val="24"/>
                <w:lang w:val="ro-RO" w:eastAsia="en-US"/>
              </w:rPr>
            </w:pPr>
            <w:r w:rsidRPr="00BF451D">
              <w:rPr>
                <w:rFonts w:ascii="Times New Roman" w:eastAsia="Times New Roman" w:hAnsi="Times New Roman"/>
                <w:bCs/>
                <w:noProof/>
                <w:sz w:val="24"/>
                <w:szCs w:val="24"/>
                <w:lang w:val="ro-RO" w:eastAsia="en-US"/>
              </w:rPr>
              <w:t>Numărul ediției/ amendamentului</w:t>
            </w:r>
          </w:p>
        </w:tc>
        <w:tc>
          <w:tcPr>
            <w:tcW w:w="1292" w:type="pct"/>
            <w:tcBorders>
              <w:top w:val="single" w:sz="4" w:space="0" w:color="auto"/>
              <w:left w:val="single" w:sz="4" w:space="0" w:color="auto"/>
              <w:bottom w:val="single" w:sz="4" w:space="0" w:color="auto"/>
              <w:right w:val="single" w:sz="4" w:space="0" w:color="auto"/>
            </w:tcBorders>
          </w:tcPr>
          <w:p w14:paraId="1D72349B" w14:textId="77777777" w:rsidR="00BF451D" w:rsidRPr="00BF451D" w:rsidRDefault="00BF451D" w:rsidP="00BF451D">
            <w:pPr>
              <w:tabs>
                <w:tab w:val="center" w:pos="4536"/>
                <w:tab w:val="right" w:pos="9072"/>
              </w:tabs>
              <w:suppressAutoHyphens w:val="0"/>
              <w:spacing w:before="120" w:after="120"/>
              <w:jc w:val="center"/>
              <w:rPr>
                <w:rFonts w:ascii="Times New Roman" w:eastAsia="Times New Roman" w:hAnsi="Times New Roman"/>
                <w:bCs/>
                <w:noProof/>
                <w:sz w:val="24"/>
                <w:szCs w:val="24"/>
                <w:lang w:val="ro-RO" w:eastAsia="en-US"/>
              </w:rPr>
            </w:pPr>
            <w:r w:rsidRPr="00BF451D">
              <w:rPr>
                <w:rFonts w:ascii="Times New Roman" w:eastAsia="Times New Roman" w:hAnsi="Times New Roman"/>
                <w:bCs/>
                <w:noProof/>
                <w:sz w:val="24"/>
                <w:szCs w:val="24"/>
                <w:lang w:val="ro-RO" w:eastAsia="en-US"/>
              </w:rPr>
              <w:t>Data intrării în vigoare/nr. Ordinului</w:t>
            </w:r>
          </w:p>
        </w:tc>
        <w:tc>
          <w:tcPr>
            <w:tcW w:w="1239" w:type="pct"/>
            <w:tcBorders>
              <w:top w:val="single" w:sz="4" w:space="0" w:color="auto"/>
              <w:left w:val="single" w:sz="4" w:space="0" w:color="auto"/>
              <w:bottom w:val="single" w:sz="4" w:space="0" w:color="auto"/>
              <w:right w:val="single" w:sz="4" w:space="0" w:color="auto"/>
            </w:tcBorders>
          </w:tcPr>
          <w:p w14:paraId="4158E44B" w14:textId="77777777" w:rsidR="00BF451D" w:rsidRPr="00BF451D" w:rsidRDefault="00BF451D" w:rsidP="00BF451D">
            <w:pPr>
              <w:tabs>
                <w:tab w:val="center" w:pos="4536"/>
                <w:tab w:val="right" w:pos="9072"/>
              </w:tabs>
              <w:suppressAutoHyphens w:val="0"/>
              <w:spacing w:before="120" w:after="120"/>
              <w:jc w:val="center"/>
              <w:rPr>
                <w:rFonts w:ascii="Times New Roman" w:eastAsia="Times New Roman" w:hAnsi="Times New Roman"/>
                <w:bCs/>
                <w:noProof/>
                <w:sz w:val="24"/>
                <w:szCs w:val="24"/>
                <w:lang w:val="ro-RO" w:eastAsia="en-US"/>
              </w:rPr>
            </w:pPr>
            <w:r w:rsidRPr="00BF451D">
              <w:rPr>
                <w:rFonts w:ascii="Times New Roman" w:eastAsia="Times New Roman" w:hAnsi="Times New Roman"/>
                <w:bCs/>
                <w:noProof/>
                <w:sz w:val="24"/>
                <w:szCs w:val="24"/>
                <w:lang w:val="ro-RO" w:eastAsia="en-US"/>
              </w:rPr>
              <w:t>Numele persoanei care a introdus amendamentul</w:t>
            </w:r>
          </w:p>
        </w:tc>
        <w:tc>
          <w:tcPr>
            <w:tcW w:w="904" w:type="pct"/>
            <w:tcBorders>
              <w:top w:val="single" w:sz="4" w:space="0" w:color="auto"/>
              <w:left w:val="single" w:sz="4" w:space="0" w:color="auto"/>
              <w:bottom w:val="single" w:sz="4" w:space="0" w:color="auto"/>
              <w:right w:val="single" w:sz="4" w:space="0" w:color="auto"/>
            </w:tcBorders>
            <w:vAlign w:val="center"/>
          </w:tcPr>
          <w:p w14:paraId="0A3ADDC0" w14:textId="77777777" w:rsidR="00BF451D" w:rsidRPr="00BF451D" w:rsidRDefault="00BF451D" w:rsidP="00BF451D">
            <w:pPr>
              <w:tabs>
                <w:tab w:val="center" w:pos="4536"/>
                <w:tab w:val="right" w:pos="9072"/>
              </w:tabs>
              <w:suppressAutoHyphens w:val="0"/>
              <w:spacing w:before="120" w:after="120"/>
              <w:jc w:val="center"/>
              <w:rPr>
                <w:rFonts w:ascii="Times New Roman" w:eastAsia="Times New Roman" w:hAnsi="Times New Roman"/>
                <w:bCs/>
                <w:noProof/>
                <w:sz w:val="24"/>
                <w:szCs w:val="24"/>
                <w:lang w:val="ro-RO" w:eastAsia="en-US"/>
              </w:rPr>
            </w:pPr>
            <w:r w:rsidRPr="00BF451D">
              <w:rPr>
                <w:rFonts w:ascii="Times New Roman" w:eastAsia="Times New Roman" w:hAnsi="Times New Roman"/>
                <w:bCs/>
                <w:noProof/>
                <w:sz w:val="24"/>
                <w:szCs w:val="24"/>
                <w:lang w:val="ro-RO" w:eastAsia="en-US"/>
              </w:rPr>
              <w:t>Semnătura</w:t>
            </w:r>
          </w:p>
        </w:tc>
      </w:tr>
      <w:tr w:rsidR="00BF451D" w:rsidRPr="00BF451D" w14:paraId="07816540" w14:textId="77777777" w:rsidTr="00CC086D">
        <w:trPr>
          <w:trHeight w:hRule="exact" w:val="1295"/>
        </w:trPr>
        <w:tc>
          <w:tcPr>
            <w:tcW w:w="490" w:type="pct"/>
            <w:tcBorders>
              <w:top w:val="single" w:sz="4" w:space="0" w:color="auto"/>
              <w:left w:val="single" w:sz="4" w:space="0" w:color="auto"/>
              <w:bottom w:val="single" w:sz="4" w:space="0" w:color="auto"/>
              <w:right w:val="single" w:sz="4" w:space="0" w:color="auto"/>
            </w:tcBorders>
            <w:vAlign w:val="center"/>
          </w:tcPr>
          <w:p w14:paraId="041ABE9D" w14:textId="77777777" w:rsidR="00BF451D" w:rsidRPr="00BF451D" w:rsidRDefault="00BF451D" w:rsidP="00BF451D">
            <w:pPr>
              <w:tabs>
                <w:tab w:val="center" w:pos="4536"/>
                <w:tab w:val="right" w:pos="9072"/>
              </w:tabs>
              <w:suppressAutoHyphens w:val="0"/>
              <w:spacing w:after="0" w:line="240" w:lineRule="auto"/>
              <w:jc w:val="center"/>
              <w:rPr>
                <w:rFonts w:ascii="Times New Roman" w:eastAsia="Times New Roman" w:hAnsi="Times New Roman"/>
                <w:bCs/>
                <w:noProof/>
                <w:sz w:val="24"/>
                <w:szCs w:val="24"/>
                <w:lang w:val="ro-RO" w:eastAsia="en-US"/>
              </w:rPr>
            </w:pPr>
            <w:r w:rsidRPr="00BF451D">
              <w:rPr>
                <w:rFonts w:ascii="Times New Roman" w:eastAsia="Times New Roman" w:hAnsi="Times New Roman"/>
                <w:bCs/>
                <w:noProof/>
                <w:sz w:val="24"/>
                <w:szCs w:val="24"/>
                <w:lang w:val="ro-RO" w:eastAsia="en-US"/>
              </w:rPr>
              <w:t>1.</w:t>
            </w:r>
          </w:p>
        </w:tc>
        <w:tc>
          <w:tcPr>
            <w:tcW w:w="1076" w:type="pct"/>
            <w:tcBorders>
              <w:top w:val="single" w:sz="4" w:space="0" w:color="auto"/>
              <w:left w:val="single" w:sz="4" w:space="0" w:color="auto"/>
              <w:bottom w:val="single" w:sz="4" w:space="0" w:color="auto"/>
              <w:right w:val="single" w:sz="4" w:space="0" w:color="auto"/>
            </w:tcBorders>
            <w:vAlign w:val="center"/>
          </w:tcPr>
          <w:p w14:paraId="110F3EF1" w14:textId="78D5FBEB" w:rsidR="00BF451D" w:rsidRPr="00BF451D" w:rsidRDefault="00BF451D" w:rsidP="00BF451D">
            <w:pPr>
              <w:tabs>
                <w:tab w:val="center" w:pos="4536"/>
                <w:tab w:val="right" w:pos="9072"/>
              </w:tabs>
              <w:suppressAutoHyphens w:val="0"/>
              <w:spacing w:after="0" w:line="240" w:lineRule="auto"/>
              <w:jc w:val="center"/>
              <w:rPr>
                <w:rFonts w:ascii="Times New Roman" w:eastAsia="Times New Roman" w:hAnsi="Times New Roman"/>
                <w:bCs/>
                <w:noProof/>
                <w:sz w:val="24"/>
                <w:szCs w:val="24"/>
                <w:lang w:val="ro-RO" w:eastAsia="en-US"/>
              </w:rPr>
            </w:pPr>
            <w:r w:rsidRPr="00BF451D">
              <w:rPr>
                <w:rFonts w:ascii="Times New Roman" w:eastAsia="Times New Roman" w:hAnsi="Times New Roman"/>
                <w:bCs/>
                <w:noProof/>
                <w:sz w:val="24"/>
                <w:szCs w:val="24"/>
                <w:lang w:val="ro-RO" w:eastAsia="en-US"/>
              </w:rPr>
              <w:t xml:space="preserve"> </w:t>
            </w:r>
            <w:r w:rsidR="00842187">
              <w:rPr>
                <w:rFonts w:ascii="Times New Roman" w:eastAsia="Times New Roman" w:hAnsi="Times New Roman"/>
                <w:bCs/>
                <w:noProof/>
                <w:sz w:val="24"/>
                <w:szCs w:val="24"/>
                <w:lang w:val="ro-RO" w:eastAsia="en-US"/>
              </w:rPr>
              <w:t>Ediția 01</w:t>
            </w:r>
          </w:p>
        </w:tc>
        <w:tc>
          <w:tcPr>
            <w:tcW w:w="1292" w:type="pct"/>
            <w:tcBorders>
              <w:top w:val="single" w:sz="4" w:space="0" w:color="auto"/>
              <w:left w:val="single" w:sz="4" w:space="0" w:color="auto"/>
              <w:bottom w:val="single" w:sz="4" w:space="0" w:color="auto"/>
              <w:right w:val="single" w:sz="4" w:space="0" w:color="auto"/>
            </w:tcBorders>
            <w:vAlign w:val="center"/>
          </w:tcPr>
          <w:p w14:paraId="22653B07" w14:textId="5DDE299A" w:rsidR="00BF451D" w:rsidRPr="00BF451D" w:rsidRDefault="00492C2A" w:rsidP="00BF451D">
            <w:pPr>
              <w:tabs>
                <w:tab w:val="center" w:pos="4536"/>
                <w:tab w:val="right" w:pos="9072"/>
              </w:tabs>
              <w:suppressAutoHyphens w:val="0"/>
              <w:spacing w:after="0" w:line="240" w:lineRule="auto"/>
              <w:jc w:val="center"/>
              <w:rPr>
                <w:rFonts w:ascii="Times New Roman" w:eastAsia="Times New Roman" w:hAnsi="Times New Roman"/>
                <w:bCs/>
                <w:noProof/>
                <w:sz w:val="24"/>
                <w:szCs w:val="24"/>
                <w:lang w:val="ro-RO" w:eastAsia="en-US"/>
              </w:rPr>
            </w:pPr>
            <w:r>
              <w:rPr>
                <w:rFonts w:ascii="Times New Roman" w:eastAsia="Times New Roman" w:hAnsi="Times New Roman"/>
                <w:bCs/>
                <w:noProof/>
                <w:sz w:val="24"/>
                <w:szCs w:val="24"/>
                <w:lang w:val="ro-RO" w:eastAsia="en-US"/>
              </w:rPr>
              <w:t>00.00.2026 / 00/GEN din 00.00.2026</w:t>
            </w:r>
          </w:p>
        </w:tc>
        <w:tc>
          <w:tcPr>
            <w:tcW w:w="1239" w:type="pct"/>
            <w:tcBorders>
              <w:top w:val="single" w:sz="4" w:space="0" w:color="auto"/>
              <w:left w:val="single" w:sz="4" w:space="0" w:color="auto"/>
              <w:bottom w:val="single" w:sz="4" w:space="0" w:color="auto"/>
              <w:right w:val="single" w:sz="4" w:space="0" w:color="auto"/>
            </w:tcBorders>
            <w:vAlign w:val="center"/>
          </w:tcPr>
          <w:p w14:paraId="209641E7" w14:textId="77777777" w:rsidR="00BF451D" w:rsidRPr="00BF451D" w:rsidRDefault="00BF451D" w:rsidP="00BF451D">
            <w:pPr>
              <w:tabs>
                <w:tab w:val="center" w:pos="4536"/>
                <w:tab w:val="right" w:pos="9072"/>
              </w:tabs>
              <w:suppressAutoHyphens w:val="0"/>
              <w:spacing w:after="0" w:line="240" w:lineRule="auto"/>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3F6B03E6" w14:textId="77777777" w:rsidR="00BF451D" w:rsidRPr="00BF451D" w:rsidRDefault="00BF451D" w:rsidP="00BF451D">
            <w:pPr>
              <w:tabs>
                <w:tab w:val="center" w:pos="4536"/>
                <w:tab w:val="right" w:pos="9072"/>
              </w:tabs>
              <w:suppressAutoHyphens w:val="0"/>
              <w:spacing w:after="0" w:line="240" w:lineRule="auto"/>
              <w:rPr>
                <w:rFonts w:ascii="Times New Roman" w:eastAsia="Times New Roman" w:hAnsi="Times New Roman"/>
                <w:bCs/>
                <w:noProof/>
                <w:sz w:val="24"/>
                <w:szCs w:val="24"/>
                <w:lang w:val="ro-RO" w:eastAsia="en-US"/>
              </w:rPr>
            </w:pPr>
          </w:p>
        </w:tc>
      </w:tr>
      <w:tr w:rsidR="00BF451D" w:rsidRPr="00BF451D" w14:paraId="1359C3A0" w14:textId="77777777" w:rsidTr="00842187">
        <w:trPr>
          <w:trHeight w:hRule="exact" w:val="629"/>
        </w:trPr>
        <w:tc>
          <w:tcPr>
            <w:tcW w:w="490" w:type="pct"/>
            <w:tcBorders>
              <w:top w:val="single" w:sz="4" w:space="0" w:color="auto"/>
              <w:left w:val="single" w:sz="4" w:space="0" w:color="auto"/>
              <w:bottom w:val="single" w:sz="4" w:space="0" w:color="auto"/>
              <w:right w:val="single" w:sz="4" w:space="0" w:color="auto"/>
            </w:tcBorders>
            <w:vAlign w:val="center"/>
          </w:tcPr>
          <w:p w14:paraId="0A1601CC" w14:textId="3F89D6FD" w:rsidR="00BF451D" w:rsidRPr="00BF451D" w:rsidRDefault="00842187" w:rsidP="00BF451D">
            <w:pPr>
              <w:tabs>
                <w:tab w:val="center" w:pos="4536"/>
                <w:tab w:val="right" w:pos="9072"/>
              </w:tabs>
              <w:suppressAutoHyphens w:val="0"/>
              <w:spacing w:line="240" w:lineRule="auto"/>
              <w:jc w:val="center"/>
              <w:rPr>
                <w:rFonts w:ascii="Times New Roman" w:eastAsia="Times New Roman" w:hAnsi="Times New Roman"/>
                <w:bCs/>
                <w:noProof/>
                <w:sz w:val="24"/>
                <w:szCs w:val="24"/>
                <w:lang w:val="ro-RO" w:eastAsia="en-US"/>
              </w:rPr>
            </w:pPr>
            <w:r>
              <w:rPr>
                <w:rFonts w:ascii="Times New Roman" w:eastAsia="Times New Roman" w:hAnsi="Times New Roman"/>
                <w:bCs/>
                <w:noProof/>
                <w:sz w:val="24"/>
                <w:szCs w:val="24"/>
                <w:lang w:val="ro-RO" w:eastAsia="en-US"/>
              </w:rPr>
              <w:t>2.</w:t>
            </w:r>
          </w:p>
        </w:tc>
        <w:tc>
          <w:tcPr>
            <w:tcW w:w="1076" w:type="pct"/>
            <w:tcBorders>
              <w:top w:val="single" w:sz="4" w:space="0" w:color="auto"/>
              <w:left w:val="single" w:sz="4" w:space="0" w:color="auto"/>
              <w:bottom w:val="single" w:sz="4" w:space="0" w:color="auto"/>
              <w:right w:val="single" w:sz="4" w:space="0" w:color="auto"/>
            </w:tcBorders>
            <w:vAlign w:val="center"/>
          </w:tcPr>
          <w:p w14:paraId="094FB5C5" w14:textId="2F21F1B9" w:rsidR="00BF451D" w:rsidRPr="00BF451D" w:rsidRDefault="00EE53DB" w:rsidP="00BF451D">
            <w:pPr>
              <w:tabs>
                <w:tab w:val="center" w:pos="4536"/>
                <w:tab w:val="right" w:pos="9072"/>
              </w:tabs>
              <w:suppressAutoHyphens w:val="0"/>
              <w:spacing w:line="240" w:lineRule="auto"/>
              <w:jc w:val="center"/>
              <w:rPr>
                <w:rFonts w:ascii="Times New Roman" w:eastAsia="Times New Roman" w:hAnsi="Times New Roman"/>
                <w:bCs/>
                <w:noProof/>
                <w:sz w:val="24"/>
                <w:szCs w:val="24"/>
                <w:lang w:val="ro-RO" w:eastAsia="en-US"/>
              </w:rPr>
            </w:pPr>
            <w:r>
              <w:rPr>
                <w:rFonts w:ascii="Times New Roman" w:eastAsia="Times New Roman" w:hAnsi="Times New Roman"/>
                <w:bCs/>
                <w:noProof/>
                <w:sz w:val="24"/>
                <w:szCs w:val="24"/>
                <w:lang w:val="ro-RO" w:eastAsia="en-US"/>
              </w:rPr>
              <w:t>Ediția 02</w:t>
            </w:r>
          </w:p>
        </w:tc>
        <w:tc>
          <w:tcPr>
            <w:tcW w:w="1292" w:type="pct"/>
            <w:tcBorders>
              <w:top w:val="single" w:sz="4" w:space="0" w:color="auto"/>
              <w:left w:val="single" w:sz="4" w:space="0" w:color="auto"/>
              <w:bottom w:val="single" w:sz="4" w:space="0" w:color="auto"/>
              <w:right w:val="single" w:sz="4" w:space="0" w:color="auto"/>
            </w:tcBorders>
            <w:vAlign w:val="center"/>
          </w:tcPr>
          <w:p w14:paraId="51FD050E" w14:textId="45C6C823" w:rsidR="00BF451D" w:rsidRPr="00BF451D" w:rsidRDefault="00842187" w:rsidP="00BF451D">
            <w:pPr>
              <w:tabs>
                <w:tab w:val="center" w:pos="4536"/>
                <w:tab w:val="right" w:pos="9072"/>
              </w:tabs>
              <w:suppressAutoHyphens w:val="0"/>
              <w:spacing w:line="240" w:lineRule="auto"/>
              <w:jc w:val="center"/>
              <w:rPr>
                <w:rFonts w:ascii="Times New Roman" w:eastAsia="Times New Roman" w:hAnsi="Times New Roman"/>
                <w:bCs/>
                <w:noProof/>
                <w:sz w:val="24"/>
                <w:szCs w:val="24"/>
                <w:lang w:val="ro-RO" w:eastAsia="en-US"/>
              </w:rPr>
            </w:pPr>
            <w:r>
              <w:rPr>
                <w:rFonts w:ascii="Times New Roman" w:eastAsia="Times New Roman" w:hAnsi="Times New Roman"/>
                <w:bCs/>
                <w:noProof/>
                <w:sz w:val="24"/>
                <w:szCs w:val="24"/>
                <w:lang w:val="ro-RO" w:eastAsia="en-US"/>
              </w:rPr>
              <w:t>13.06.2024 / 25GEN din 30/05.2024</w:t>
            </w:r>
          </w:p>
        </w:tc>
        <w:tc>
          <w:tcPr>
            <w:tcW w:w="1239" w:type="pct"/>
            <w:tcBorders>
              <w:top w:val="single" w:sz="4" w:space="0" w:color="auto"/>
              <w:left w:val="single" w:sz="4" w:space="0" w:color="auto"/>
              <w:bottom w:val="single" w:sz="4" w:space="0" w:color="auto"/>
              <w:right w:val="single" w:sz="4" w:space="0" w:color="auto"/>
            </w:tcBorders>
            <w:vAlign w:val="center"/>
          </w:tcPr>
          <w:p w14:paraId="72B7D6A7" w14:textId="77777777" w:rsidR="00BF451D" w:rsidRPr="00BF451D" w:rsidRDefault="00BF451D" w:rsidP="00BF451D">
            <w:pPr>
              <w:tabs>
                <w:tab w:val="center" w:pos="4536"/>
                <w:tab w:val="right" w:pos="9072"/>
              </w:tabs>
              <w:suppressAutoHyphens w:val="0"/>
              <w:spacing w:line="240" w:lineRule="auto"/>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11B2CC71" w14:textId="77777777" w:rsidR="00BF451D" w:rsidRPr="00BF451D" w:rsidRDefault="00BF451D" w:rsidP="00BF451D">
            <w:pPr>
              <w:tabs>
                <w:tab w:val="center" w:pos="4536"/>
                <w:tab w:val="right" w:pos="9072"/>
              </w:tabs>
              <w:suppressAutoHyphens w:val="0"/>
              <w:spacing w:line="240" w:lineRule="auto"/>
              <w:rPr>
                <w:rFonts w:ascii="Times New Roman" w:eastAsia="Times New Roman" w:hAnsi="Times New Roman"/>
                <w:bCs/>
                <w:noProof/>
                <w:sz w:val="24"/>
                <w:szCs w:val="24"/>
                <w:lang w:val="ro-RO" w:eastAsia="en-US"/>
              </w:rPr>
            </w:pPr>
          </w:p>
        </w:tc>
      </w:tr>
      <w:tr w:rsidR="00BF451D" w:rsidRPr="00BF451D" w14:paraId="3F56AE23"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75B289EB" w14:textId="56059172" w:rsidR="00BF451D" w:rsidRPr="00BF451D" w:rsidRDefault="00842187"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r>
              <w:rPr>
                <w:rFonts w:ascii="Times New Roman" w:eastAsia="Times New Roman" w:hAnsi="Times New Roman"/>
                <w:bCs/>
                <w:noProof/>
                <w:sz w:val="24"/>
                <w:szCs w:val="24"/>
                <w:lang w:val="ro-RO" w:eastAsia="en-US"/>
              </w:rPr>
              <w:t>3.</w:t>
            </w:r>
          </w:p>
        </w:tc>
        <w:tc>
          <w:tcPr>
            <w:tcW w:w="1076" w:type="pct"/>
            <w:tcBorders>
              <w:top w:val="single" w:sz="4" w:space="0" w:color="auto"/>
              <w:left w:val="single" w:sz="4" w:space="0" w:color="auto"/>
              <w:bottom w:val="single" w:sz="4" w:space="0" w:color="auto"/>
              <w:right w:val="single" w:sz="4" w:space="0" w:color="auto"/>
            </w:tcBorders>
            <w:vAlign w:val="center"/>
          </w:tcPr>
          <w:p w14:paraId="5D61F06F" w14:textId="5754F634" w:rsidR="00BF451D" w:rsidRPr="00BF451D" w:rsidRDefault="00EE53DB"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r>
              <w:rPr>
                <w:rFonts w:ascii="Times New Roman" w:eastAsia="Times New Roman" w:hAnsi="Times New Roman"/>
                <w:bCs/>
                <w:noProof/>
                <w:sz w:val="24"/>
                <w:szCs w:val="24"/>
                <w:lang w:val="ro-RO" w:eastAsia="en-US"/>
              </w:rPr>
              <w:t xml:space="preserve">Ediția 03 </w:t>
            </w:r>
          </w:p>
        </w:tc>
        <w:tc>
          <w:tcPr>
            <w:tcW w:w="1292" w:type="pct"/>
            <w:tcBorders>
              <w:top w:val="single" w:sz="4" w:space="0" w:color="auto"/>
              <w:left w:val="single" w:sz="4" w:space="0" w:color="auto"/>
              <w:bottom w:val="single" w:sz="4" w:space="0" w:color="auto"/>
              <w:right w:val="single" w:sz="4" w:space="0" w:color="auto"/>
            </w:tcBorders>
            <w:vAlign w:val="center"/>
          </w:tcPr>
          <w:p w14:paraId="1151BA1A"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075D40E1"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1F8EAB84"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0E38E59D"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7B633D9E"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293FCC7D"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0F949514"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5227E68C"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5FC4713C"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35E28E2C"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37CD7135"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5F7CC86E"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51221D6B"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24CF7C92"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46EAB9B1"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7D4B0A78"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4F7503C7"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571EC24F"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52112272"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76634FC5"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5AF82908"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418A86DE"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42DD9362"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496BDEC2"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4A4D8F3E"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1C7D2467"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07EA45F5"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59326F03"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7A64DBB2"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0A4D2ED5"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4E0A5BE6"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7E745B12"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50D6BD8B"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0F943A6B"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7ED9A70B"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7EEA52D8"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7E79206D"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07DDEE76"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6811D7E4"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66CC0716"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4491E6A0"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2C49541B"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142C4A55"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022C4D0A"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789427E9"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314F1B32"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3C38C80F"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695FC4F5"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1A13DF38"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0767369F"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1DA72BFC"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2426D97E"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42D30CEE"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35A3D00B"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6870F7B5"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50DBC00E"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1963C91B"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082D6D4E"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01727199"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1E7C9E40"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2DCFC269"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16620E3A"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4AC87B42"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r w:rsidR="00BF451D" w:rsidRPr="00BF451D" w14:paraId="71153834" w14:textId="77777777" w:rsidTr="00CC086D">
        <w:trPr>
          <w:trHeight w:hRule="exact" w:val="432"/>
        </w:trPr>
        <w:tc>
          <w:tcPr>
            <w:tcW w:w="490" w:type="pct"/>
            <w:tcBorders>
              <w:top w:val="single" w:sz="4" w:space="0" w:color="auto"/>
              <w:left w:val="single" w:sz="4" w:space="0" w:color="auto"/>
              <w:bottom w:val="single" w:sz="4" w:space="0" w:color="auto"/>
              <w:right w:val="single" w:sz="4" w:space="0" w:color="auto"/>
            </w:tcBorders>
            <w:vAlign w:val="center"/>
          </w:tcPr>
          <w:p w14:paraId="51C70EB8"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076" w:type="pct"/>
            <w:tcBorders>
              <w:top w:val="single" w:sz="4" w:space="0" w:color="auto"/>
              <w:left w:val="single" w:sz="4" w:space="0" w:color="auto"/>
              <w:bottom w:val="single" w:sz="4" w:space="0" w:color="auto"/>
              <w:right w:val="single" w:sz="4" w:space="0" w:color="auto"/>
            </w:tcBorders>
            <w:vAlign w:val="center"/>
          </w:tcPr>
          <w:p w14:paraId="5C8C8A53"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92" w:type="pct"/>
            <w:tcBorders>
              <w:top w:val="single" w:sz="4" w:space="0" w:color="auto"/>
              <w:left w:val="single" w:sz="4" w:space="0" w:color="auto"/>
              <w:bottom w:val="single" w:sz="4" w:space="0" w:color="auto"/>
              <w:right w:val="single" w:sz="4" w:space="0" w:color="auto"/>
            </w:tcBorders>
            <w:vAlign w:val="center"/>
          </w:tcPr>
          <w:p w14:paraId="16A3780F" w14:textId="77777777" w:rsidR="00BF451D" w:rsidRPr="00BF451D" w:rsidRDefault="00BF451D" w:rsidP="00BF451D">
            <w:pPr>
              <w:tabs>
                <w:tab w:val="center" w:pos="4536"/>
                <w:tab w:val="right" w:pos="9072"/>
              </w:tabs>
              <w:suppressAutoHyphens w:val="0"/>
              <w:jc w:val="center"/>
              <w:rPr>
                <w:rFonts w:ascii="Times New Roman" w:eastAsia="Times New Roman" w:hAnsi="Times New Roman"/>
                <w:bCs/>
                <w:noProof/>
                <w:sz w:val="24"/>
                <w:szCs w:val="24"/>
                <w:lang w:val="ro-RO" w:eastAsia="en-US"/>
              </w:rPr>
            </w:pPr>
          </w:p>
        </w:tc>
        <w:tc>
          <w:tcPr>
            <w:tcW w:w="1239" w:type="pct"/>
            <w:tcBorders>
              <w:top w:val="single" w:sz="4" w:space="0" w:color="auto"/>
              <w:left w:val="single" w:sz="4" w:space="0" w:color="auto"/>
              <w:bottom w:val="single" w:sz="4" w:space="0" w:color="auto"/>
              <w:right w:val="single" w:sz="4" w:space="0" w:color="auto"/>
            </w:tcBorders>
            <w:vAlign w:val="center"/>
          </w:tcPr>
          <w:p w14:paraId="18418C20"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c>
          <w:tcPr>
            <w:tcW w:w="904" w:type="pct"/>
            <w:tcBorders>
              <w:top w:val="single" w:sz="4" w:space="0" w:color="auto"/>
              <w:left w:val="single" w:sz="4" w:space="0" w:color="auto"/>
              <w:bottom w:val="single" w:sz="4" w:space="0" w:color="auto"/>
              <w:right w:val="single" w:sz="4" w:space="0" w:color="auto"/>
            </w:tcBorders>
            <w:vAlign w:val="center"/>
          </w:tcPr>
          <w:p w14:paraId="25A975B4" w14:textId="77777777" w:rsidR="00BF451D" w:rsidRPr="00BF451D" w:rsidRDefault="00BF451D" w:rsidP="00BF451D">
            <w:pPr>
              <w:tabs>
                <w:tab w:val="center" w:pos="4536"/>
                <w:tab w:val="right" w:pos="9072"/>
              </w:tabs>
              <w:suppressAutoHyphens w:val="0"/>
              <w:rPr>
                <w:rFonts w:ascii="Times New Roman" w:eastAsia="Times New Roman" w:hAnsi="Times New Roman"/>
                <w:bCs/>
                <w:noProof/>
                <w:sz w:val="24"/>
                <w:szCs w:val="24"/>
                <w:lang w:val="ro-RO" w:eastAsia="en-US"/>
              </w:rPr>
            </w:pPr>
          </w:p>
        </w:tc>
      </w:tr>
    </w:tbl>
    <w:p w14:paraId="799E29BF" w14:textId="77777777" w:rsidR="00BF451D" w:rsidRPr="00BF451D" w:rsidRDefault="00BF451D" w:rsidP="00BF451D">
      <w:pPr>
        <w:suppressAutoHyphens w:val="0"/>
        <w:autoSpaceDE w:val="0"/>
        <w:autoSpaceDN w:val="0"/>
        <w:adjustRightInd w:val="0"/>
        <w:spacing w:after="0" w:line="240" w:lineRule="auto"/>
        <w:ind w:firstLine="851"/>
        <w:rPr>
          <w:rFonts w:ascii="Times New Roman" w:eastAsia="Times New Roman" w:hAnsi="Times New Roman"/>
          <w:b/>
          <w:bCs/>
          <w:sz w:val="23"/>
          <w:szCs w:val="23"/>
          <w:lang w:val="ro-RO"/>
        </w:rPr>
      </w:pPr>
    </w:p>
    <w:p w14:paraId="27109071"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612CFB28"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05FF3E07"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64326309"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487D6E4E"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30AEF30D"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512111E6"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4D3D35B5"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4886A29D"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139B2D8D"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02948DBD"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775F1EF4"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2A2CC7C5"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65E269A7"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18A7CD25"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59EF0395"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32B7A5E7"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09362A9A" w14:textId="77777777" w:rsidR="00BF451D" w:rsidRDefault="00BF451D" w:rsidP="0092569E">
      <w:pPr>
        <w:suppressAutoHyphens w:val="0"/>
        <w:autoSpaceDE w:val="0"/>
        <w:autoSpaceDN w:val="0"/>
        <w:adjustRightInd w:val="0"/>
        <w:spacing w:after="0" w:line="240" w:lineRule="auto"/>
        <w:rPr>
          <w:rFonts w:ascii="Times New Roman" w:eastAsia="Times New Roman" w:hAnsi="Times New Roman"/>
          <w:b/>
          <w:bCs/>
          <w:sz w:val="23"/>
          <w:szCs w:val="23"/>
        </w:rPr>
      </w:pPr>
    </w:p>
    <w:p w14:paraId="5A7AD759" w14:textId="35A459B5" w:rsidR="00F05B58" w:rsidRPr="00C65006" w:rsidRDefault="00FB3B4D" w:rsidP="00CC086D">
      <w:pPr>
        <w:pStyle w:val="Heading1"/>
        <w:spacing w:before="0" w:line="240" w:lineRule="auto"/>
        <w:ind w:firstLine="567"/>
        <w:rPr>
          <w:rFonts w:cs="Times New Roman"/>
          <w:szCs w:val="24"/>
          <w:lang w:val="en-US"/>
        </w:rPr>
      </w:pPr>
      <w:bookmarkStart w:id="2" w:name="_Toc221113557"/>
      <w:r w:rsidRPr="00C65006">
        <w:rPr>
          <w:rFonts w:cs="Times New Roman"/>
          <w:szCs w:val="24"/>
          <w:lang w:val="en-US"/>
        </w:rPr>
        <w:t xml:space="preserve">CAPITOLUL </w:t>
      </w:r>
      <w:r w:rsidR="00F05B58" w:rsidRPr="00C65006">
        <w:rPr>
          <w:rFonts w:cs="Times New Roman"/>
          <w:szCs w:val="24"/>
          <w:lang w:val="en-US"/>
        </w:rPr>
        <w:t xml:space="preserve">I. </w:t>
      </w:r>
      <w:r w:rsidRPr="00C65006">
        <w:rPr>
          <w:rFonts w:cs="Times New Roman"/>
          <w:szCs w:val="24"/>
          <w:lang w:val="en-US"/>
        </w:rPr>
        <w:t>PREVEDERI GENERALE</w:t>
      </w:r>
      <w:bookmarkEnd w:id="2"/>
    </w:p>
    <w:p w14:paraId="42834D36" w14:textId="77777777" w:rsidR="00F05B58" w:rsidRPr="00C65006" w:rsidRDefault="00F05B58" w:rsidP="00CC086D">
      <w:pPr>
        <w:spacing w:after="0" w:line="240" w:lineRule="auto"/>
        <w:rPr>
          <w:rFonts w:ascii="Times New Roman" w:hAnsi="Times New Roman"/>
          <w:sz w:val="24"/>
          <w:szCs w:val="24"/>
          <w:lang w:val="en-US"/>
        </w:rPr>
      </w:pPr>
    </w:p>
    <w:p w14:paraId="6DFB1A98" w14:textId="3C030245" w:rsidR="00926DF6" w:rsidRPr="00C65006" w:rsidRDefault="00F05B58" w:rsidP="00CC086D">
      <w:pPr>
        <w:pStyle w:val="Heading1"/>
        <w:spacing w:before="0" w:line="240" w:lineRule="auto"/>
        <w:ind w:firstLine="567"/>
        <w:rPr>
          <w:rFonts w:cs="Times New Roman"/>
          <w:szCs w:val="24"/>
          <w:lang w:val="en-US"/>
        </w:rPr>
      </w:pPr>
      <w:bookmarkStart w:id="3" w:name="_Toc221113558"/>
      <w:r w:rsidRPr="00C65006">
        <w:rPr>
          <w:rFonts w:cs="Times New Roman"/>
          <w:szCs w:val="24"/>
          <w:lang w:val="en-US"/>
        </w:rPr>
        <w:t xml:space="preserve">1.1 </w:t>
      </w:r>
      <w:proofErr w:type="spellStart"/>
      <w:r w:rsidR="00926DF6" w:rsidRPr="00C65006">
        <w:rPr>
          <w:rFonts w:cs="Times New Roman"/>
          <w:szCs w:val="24"/>
          <w:lang w:val="en-US"/>
        </w:rPr>
        <w:t>Definiţii</w:t>
      </w:r>
      <w:proofErr w:type="spellEnd"/>
      <w:r w:rsidR="00926DF6" w:rsidRPr="00C65006">
        <w:rPr>
          <w:rFonts w:cs="Times New Roman"/>
          <w:szCs w:val="24"/>
          <w:lang w:val="en-US"/>
        </w:rPr>
        <w:t xml:space="preserve"> </w:t>
      </w:r>
      <w:proofErr w:type="spellStart"/>
      <w:r w:rsidR="00926DF6" w:rsidRPr="00C65006">
        <w:rPr>
          <w:rFonts w:cs="Times New Roman"/>
          <w:szCs w:val="24"/>
          <w:lang w:val="en-US"/>
        </w:rPr>
        <w:t>şi</w:t>
      </w:r>
      <w:proofErr w:type="spellEnd"/>
      <w:r w:rsidR="00926DF6" w:rsidRPr="00C65006">
        <w:rPr>
          <w:rFonts w:cs="Times New Roman"/>
          <w:szCs w:val="24"/>
          <w:lang w:val="en-US"/>
        </w:rPr>
        <w:t xml:space="preserve"> </w:t>
      </w:r>
      <w:proofErr w:type="spellStart"/>
      <w:r w:rsidR="00926DF6" w:rsidRPr="00C65006">
        <w:rPr>
          <w:rFonts w:cs="Times New Roman"/>
          <w:szCs w:val="24"/>
          <w:lang w:val="en-US"/>
        </w:rPr>
        <w:t>abrevieri</w:t>
      </w:r>
      <w:bookmarkEnd w:id="3"/>
      <w:proofErr w:type="spellEnd"/>
    </w:p>
    <w:p w14:paraId="6D5F5B6E" w14:textId="77777777" w:rsidR="00F05B58" w:rsidRPr="00C65006" w:rsidRDefault="00F05B58" w:rsidP="00CC086D">
      <w:pPr>
        <w:tabs>
          <w:tab w:val="left" w:pos="1560"/>
        </w:tabs>
        <w:spacing w:after="0" w:line="240" w:lineRule="auto"/>
        <w:ind w:left="709"/>
        <w:jc w:val="both"/>
        <w:rPr>
          <w:rFonts w:ascii="Times New Roman" w:hAnsi="Times New Roman"/>
          <w:b/>
          <w:sz w:val="24"/>
          <w:szCs w:val="24"/>
          <w:lang w:val="en-US"/>
        </w:rPr>
      </w:pPr>
    </w:p>
    <w:p w14:paraId="55381FA5" w14:textId="6B980F06" w:rsidR="00926DF6" w:rsidRPr="00BE2877" w:rsidRDefault="00926DF6" w:rsidP="00CC086D">
      <w:pPr>
        <w:spacing w:after="0" w:line="240" w:lineRule="auto"/>
        <w:ind w:right="55" w:firstLine="567"/>
        <w:jc w:val="both"/>
        <w:rPr>
          <w:rFonts w:ascii="Times New Roman" w:hAnsi="Times New Roman"/>
          <w:sz w:val="24"/>
          <w:szCs w:val="24"/>
          <w:lang w:val="it-IT"/>
        </w:rPr>
      </w:pPr>
      <w:r w:rsidRPr="00BE2877">
        <w:rPr>
          <w:rFonts w:ascii="Times New Roman" w:hAnsi="Times New Roman"/>
          <w:sz w:val="24"/>
          <w:szCs w:val="24"/>
          <w:lang w:val="it-IT"/>
        </w:rPr>
        <w:t xml:space="preserve">Definiţiile şi abrevierile utilizate în prezenta Procedură se conţin în documentele de referinţă indicate la </w:t>
      </w:r>
      <w:r w:rsidR="0084139D" w:rsidRPr="00BE2877">
        <w:rPr>
          <w:rFonts w:ascii="Times New Roman" w:hAnsi="Times New Roman"/>
          <w:sz w:val="24"/>
          <w:szCs w:val="24"/>
          <w:lang w:val="it-IT"/>
        </w:rPr>
        <w:t>p</w:t>
      </w:r>
      <w:r w:rsidR="00842187">
        <w:rPr>
          <w:rFonts w:ascii="Times New Roman" w:hAnsi="Times New Roman"/>
          <w:sz w:val="24"/>
          <w:szCs w:val="24"/>
          <w:lang w:val="it-IT"/>
        </w:rPr>
        <w:t>unctul</w:t>
      </w:r>
      <w:r w:rsidR="0084139D" w:rsidRPr="00BE2877">
        <w:rPr>
          <w:rFonts w:ascii="Times New Roman" w:hAnsi="Times New Roman"/>
          <w:sz w:val="24"/>
          <w:szCs w:val="24"/>
          <w:lang w:val="it-IT"/>
        </w:rPr>
        <w:t xml:space="preserve"> 1.4.1</w:t>
      </w:r>
      <w:r w:rsidR="00286F97" w:rsidRPr="00BE2877">
        <w:rPr>
          <w:rFonts w:ascii="Times New Roman" w:hAnsi="Times New Roman"/>
          <w:sz w:val="24"/>
          <w:szCs w:val="24"/>
          <w:lang w:val="it-IT"/>
        </w:rPr>
        <w:t>.</w:t>
      </w:r>
    </w:p>
    <w:p w14:paraId="7B567497" w14:textId="77777777" w:rsidR="00F05B58" w:rsidRPr="00BE2877" w:rsidRDefault="00F05B58" w:rsidP="00CC086D">
      <w:pPr>
        <w:spacing w:after="0" w:line="240" w:lineRule="auto"/>
        <w:jc w:val="both"/>
        <w:rPr>
          <w:rFonts w:ascii="Times New Roman" w:hAnsi="Times New Roman"/>
          <w:sz w:val="24"/>
          <w:szCs w:val="24"/>
          <w:lang w:val="it-IT"/>
        </w:rPr>
      </w:pPr>
    </w:p>
    <w:p w14:paraId="6522E278" w14:textId="282C935B" w:rsidR="004D4067" w:rsidRPr="00C65006" w:rsidRDefault="00F05B58" w:rsidP="00CC086D">
      <w:pPr>
        <w:pStyle w:val="Heading1"/>
        <w:spacing w:before="0" w:line="240" w:lineRule="auto"/>
        <w:ind w:left="567"/>
        <w:jc w:val="both"/>
        <w:rPr>
          <w:rFonts w:cs="Times New Roman"/>
          <w:szCs w:val="24"/>
          <w:lang w:val="en-US"/>
        </w:rPr>
      </w:pPr>
      <w:bookmarkStart w:id="4" w:name="_Toc221113559"/>
      <w:r w:rsidRPr="00CC086D">
        <w:rPr>
          <w:rFonts w:cs="Times New Roman"/>
          <w:szCs w:val="24"/>
          <w:lang w:val="en-GB"/>
        </w:rPr>
        <w:t xml:space="preserve">1.1.1 </w:t>
      </w:r>
      <w:proofErr w:type="spellStart"/>
      <w:r w:rsidR="00286F97" w:rsidRPr="00CC086D">
        <w:rPr>
          <w:rFonts w:cs="Times New Roman"/>
          <w:szCs w:val="24"/>
          <w:lang w:val="en-GB"/>
        </w:rPr>
        <w:t>Definiții</w:t>
      </w:r>
      <w:bookmarkEnd w:id="4"/>
      <w:proofErr w:type="spellEnd"/>
    </w:p>
    <w:p w14:paraId="7FDCE155" w14:textId="77777777" w:rsidR="00DA6CD4" w:rsidRPr="00C65006" w:rsidRDefault="00DA6CD4" w:rsidP="00CC086D">
      <w:pPr>
        <w:spacing w:after="0" w:line="240" w:lineRule="auto"/>
        <w:rPr>
          <w:rFonts w:ascii="Times New Roman" w:hAnsi="Times New Roman"/>
          <w:sz w:val="24"/>
          <w:szCs w:val="24"/>
          <w:lang w:val="en-US"/>
        </w:rPr>
      </w:pPr>
    </w:p>
    <w:p w14:paraId="0656F428" w14:textId="084D91C8" w:rsidR="00926DF6" w:rsidRPr="00C65006" w:rsidRDefault="004D191D" w:rsidP="00CC086D">
      <w:pPr>
        <w:spacing w:after="0" w:line="240" w:lineRule="auto"/>
        <w:ind w:firstLine="567"/>
        <w:jc w:val="both"/>
        <w:rPr>
          <w:rFonts w:ascii="Times New Roman" w:hAnsi="Times New Roman"/>
          <w:sz w:val="24"/>
          <w:szCs w:val="24"/>
          <w:lang w:val="en-US"/>
        </w:rPr>
      </w:pPr>
      <w:proofErr w:type="spellStart"/>
      <w:r w:rsidRPr="00C65006">
        <w:rPr>
          <w:rFonts w:ascii="Times New Roman" w:hAnsi="Times New Roman"/>
          <w:sz w:val="24"/>
          <w:szCs w:val="24"/>
          <w:lang w:val="en-US"/>
        </w:rPr>
        <w:t>În</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sensul</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prezentului</w:t>
      </w:r>
      <w:proofErr w:type="spellEnd"/>
      <w:r w:rsidRPr="00C65006">
        <w:rPr>
          <w:rFonts w:ascii="Times New Roman" w:hAnsi="Times New Roman"/>
          <w:sz w:val="24"/>
          <w:szCs w:val="24"/>
          <w:lang w:val="en-US"/>
        </w:rPr>
        <w:t xml:space="preserve"> PIAC se </w:t>
      </w:r>
      <w:proofErr w:type="spellStart"/>
      <w:r w:rsidRPr="00C65006">
        <w:rPr>
          <w:rFonts w:ascii="Times New Roman" w:hAnsi="Times New Roman"/>
          <w:sz w:val="24"/>
          <w:szCs w:val="24"/>
          <w:lang w:val="en-US"/>
        </w:rPr>
        <w:t>aplică</w:t>
      </w:r>
      <w:proofErr w:type="spellEnd"/>
      <w:r w:rsidR="00CC086D" w:rsidRPr="00C65006">
        <w:rPr>
          <w:rFonts w:ascii="Times New Roman" w:hAnsi="Times New Roman"/>
          <w:sz w:val="24"/>
          <w:szCs w:val="24"/>
          <w:lang w:val="en-US"/>
        </w:rPr>
        <w:t xml:space="preserve"> </w:t>
      </w:r>
      <w:proofErr w:type="spellStart"/>
      <w:r w:rsidR="00CC086D" w:rsidRPr="00C65006">
        <w:rPr>
          <w:rFonts w:ascii="Times New Roman" w:hAnsi="Times New Roman"/>
          <w:sz w:val="24"/>
          <w:szCs w:val="24"/>
          <w:lang w:val="en-US"/>
        </w:rPr>
        <w:t>următoarele</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definiții</w:t>
      </w:r>
      <w:proofErr w:type="spellEnd"/>
      <w:r w:rsidR="00926DF6" w:rsidRPr="00C65006">
        <w:rPr>
          <w:rFonts w:ascii="Times New Roman" w:hAnsi="Times New Roman"/>
          <w:sz w:val="24"/>
          <w:szCs w:val="24"/>
          <w:lang w:val="en-US"/>
        </w:rPr>
        <w:t>:</w:t>
      </w:r>
    </w:p>
    <w:p w14:paraId="71008D23" w14:textId="045DD0FD" w:rsidR="00C2642D" w:rsidRPr="00C65006" w:rsidRDefault="00F241ED" w:rsidP="00CC086D">
      <w:pPr>
        <w:widowControl w:val="0"/>
        <w:autoSpaceDE w:val="0"/>
        <w:autoSpaceDN w:val="0"/>
        <w:adjustRightInd w:val="0"/>
        <w:spacing w:after="0" w:line="240" w:lineRule="auto"/>
        <w:ind w:firstLine="567"/>
        <w:jc w:val="both"/>
        <w:rPr>
          <w:rFonts w:ascii="Times New Roman" w:hAnsi="Times New Roman"/>
          <w:sz w:val="24"/>
          <w:szCs w:val="24"/>
          <w:lang w:val="en-US"/>
        </w:rPr>
      </w:pPr>
      <w:proofErr w:type="spellStart"/>
      <w:r w:rsidRPr="00C65006">
        <w:rPr>
          <w:rFonts w:ascii="Times New Roman" w:hAnsi="Times New Roman"/>
          <w:b/>
          <w:i/>
          <w:iCs/>
          <w:sz w:val="24"/>
          <w:szCs w:val="24"/>
          <w:lang w:val="en-US"/>
        </w:rPr>
        <w:t>Revocare</w:t>
      </w:r>
      <w:proofErr w:type="spellEnd"/>
      <w:r w:rsidR="00C2642D" w:rsidRPr="00C65006">
        <w:rPr>
          <w:rFonts w:ascii="Times New Roman" w:hAnsi="Times New Roman"/>
          <w:sz w:val="24"/>
          <w:szCs w:val="24"/>
          <w:lang w:val="en-US"/>
        </w:rPr>
        <w:t xml:space="preserve"> – </w:t>
      </w:r>
      <w:proofErr w:type="spellStart"/>
      <w:r w:rsidRPr="00C65006">
        <w:rPr>
          <w:rFonts w:ascii="Times New Roman" w:hAnsi="Times New Roman"/>
          <w:sz w:val="24"/>
          <w:szCs w:val="24"/>
          <w:lang w:val="en-US"/>
        </w:rPr>
        <w:t>anularea</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unei</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autorizații</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Autorizația</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este</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retrasă</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şi</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anulată</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Pentru</w:t>
      </w:r>
      <w:proofErr w:type="spellEnd"/>
      <w:r w:rsidRPr="00C65006">
        <w:rPr>
          <w:rFonts w:ascii="Times New Roman" w:hAnsi="Times New Roman"/>
          <w:sz w:val="24"/>
          <w:szCs w:val="24"/>
          <w:lang w:val="en-US"/>
        </w:rPr>
        <w:t xml:space="preserve"> re-</w:t>
      </w:r>
      <w:proofErr w:type="spellStart"/>
      <w:r w:rsidRPr="00C65006">
        <w:rPr>
          <w:rFonts w:ascii="Times New Roman" w:hAnsi="Times New Roman"/>
          <w:sz w:val="24"/>
          <w:szCs w:val="24"/>
          <w:lang w:val="en-US"/>
        </w:rPr>
        <w:t>obţinerea</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unei</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noi</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autorizații</w:t>
      </w:r>
      <w:proofErr w:type="spellEnd"/>
      <w:r w:rsidRPr="00C65006">
        <w:rPr>
          <w:rFonts w:ascii="Times New Roman" w:hAnsi="Times New Roman"/>
          <w:sz w:val="24"/>
          <w:szCs w:val="24"/>
          <w:lang w:val="en-US"/>
        </w:rPr>
        <w:t xml:space="preserve"> se </w:t>
      </w:r>
      <w:proofErr w:type="spellStart"/>
      <w:r w:rsidRPr="00C65006">
        <w:rPr>
          <w:rFonts w:ascii="Times New Roman" w:hAnsi="Times New Roman"/>
          <w:sz w:val="24"/>
          <w:szCs w:val="24"/>
          <w:lang w:val="en-US"/>
        </w:rPr>
        <w:t>va</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parcurge</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întregul</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proces</w:t>
      </w:r>
      <w:proofErr w:type="spellEnd"/>
      <w:r w:rsidRPr="00C65006">
        <w:rPr>
          <w:rFonts w:ascii="Times New Roman" w:hAnsi="Times New Roman"/>
          <w:sz w:val="24"/>
          <w:szCs w:val="24"/>
          <w:lang w:val="en-US"/>
        </w:rPr>
        <w:t xml:space="preserve"> de </w:t>
      </w:r>
      <w:proofErr w:type="spellStart"/>
      <w:r w:rsidRPr="00C65006">
        <w:rPr>
          <w:rFonts w:ascii="Times New Roman" w:hAnsi="Times New Roman"/>
          <w:sz w:val="24"/>
          <w:szCs w:val="24"/>
          <w:lang w:val="en-US"/>
        </w:rPr>
        <w:t>emitere</w:t>
      </w:r>
      <w:proofErr w:type="spellEnd"/>
      <w:r w:rsidRPr="00C65006">
        <w:rPr>
          <w:rFonts w:ascii="Times New Roman" w:hAnsi="Times New Roman"/>
          <w:sz w:val="24"/>
          <w:szCs w:val="24"/>
          <w:lang w:val="en-US"/>
        </w:rPr>
        <w:t>.</w:t>
      </w:r>
    </w:p>
    <w:p w14:paraId="3D335D8B" w14:textId="0377A37C" w:rsidR="00C231D3" w:rsidRPr="00C65006" w:rsidRDefault="00F241ED" w:rsidP="00CC086D">
      <w:pPr>
        <w:widowControl w:val="0"/>
        <w:autoSpaceDE w:val="0"/>
        <w:autoSpaceDN w:val="0"/>
        <w:adjustRightInd w:val="0"/>
        <w:spacing w:after="0" w:line="240" w:lineRule="auto"/>
        <w:ind w:firstLine="567"/>
        <w:jc w:val="both"/>
        <w:rPr>
          <w:rFonts w:ascii="Times New Roman" w:hAnsi="Times New Roman"/>
          <w:sz w:val="24"/>
          <w:szCs w:val="24"/>
          <w:lang w:val="en-US"/>
        </w:rPr>
      </w:pPr>
      <w:proofErr w:type="spellStart"/>
      <w:r w:rsidRPr="00C65006">
        <w:rPr>
          <w:rFonts w:ascii="Times New Roman" w:hAnsi="Times New Roman"/>
          <w:b/>
          <w:i/>
          <w:iCs/>
          <w:sz w:val="24"/>
          <w:szCs w:val="24"/>
          <w:lang w:val="en-US"/>
        </w:rPr>
        <w:t>Suspendare</w:t>
      </w:r>
      <w:proofErr w:type="spellEnd"/>
      <w:r w:rsidR="00C231D3" w:rsidRPr="00C65006">
        <w:rPr>
          <w:rFonts w:ascii="Times New Roman" w:hAnsi="Times New Roman"/>
          <w:sz w:val="24"/>
          <w:szCs w:val="24"/>
          <w:lang w:val="en-US"/>
        </w:rPr>
        <w:t xml:space="preserve"> – </w:t>
      </w:r>
      <w:proofErr w:type="spellStart"/>
      <w:r w:rsidRPr="00C65006">
        <w:rPr>
          <w:rFonts w:ascii="Times New Roman" w:hAnsi="Times New Roman"/>
          <w:sz w:val="24"/>
          <w:szCs w:val="24"/>
          <w:lang w:val="en-US"/>
        </w:rPr>
        <w:t>încetarea</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temporară</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parţială</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sau</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în</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totalitate</w:t>
      </w:r>
      <w:proofErr w:type="spellEnd"/>
      <w:r w:rsidRPr="00C65006">
        <w:rPr>
          <w:rFonts w:ascii="Times New Roman" w:hAnsi="Times New Roman"/>
          <w:sz w:val="24"/>
          <w:szCs w:val="24"/>
          <w:lang w:val="en-US"/>
        </w:rPr>
        <w:t xml:space="preserve">, a </w:t>
      </w:r>
      <w:proofErr w:type="spellStart"/>
      <w:r w:rsidRPr="00C65006">
        <w:rPr>
          <w:rFonts w:ascii="Times New Roman" w:hAnsi="Times New Roman"/>
          <w:sz w:val="24"/>
          <w:szCs w:val="24"/>
          <w:lang w:val="en-US"/>
        </w:rPr>
        <w:t>valabilităţii</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privilegiilor</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acordate</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prin</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intermediul</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autorizației</w:t>
      </w:r>
      <w:proofErr w:type="spellEnd"/>
      <w:r w:rsidRPr="00C65006">
        <w:rPr>
          <w:rFonts w:ascii="Times New Roman" w:hAnsi="Times New Roman"/>
          <w:sz w:val="24"/>
          <w:szCs w:val="24"/>
          <w:lang w:val="en-US"/>
        </w:rPr>
        <w:t>.</w:t>
      </w:r>
    </w:p>
    <w:p w14:paraId="514C79BE" w14:textId="35CDB9D0" w:rsidR="00926DF6" w:rsidRPr="00C65006" w:rsidRDefault="00D62C53" w:rsidP="008F6C58">
      <w:pPr>
        <w:widowControl w:val="0"/>
        <w:autoSpaceDE w:val="0"/>
        <w:autoSpaceDN w:val="0"/>
        <w:adjustRightInd w:val="0"/>
        <w:spacing w:after="0" w:line="240" w:lineRule="auto"/>
        <w:ind w:firstLine="567"/>
        <w:jc w:val="both"/>
        <w:rPr>
          <w:rFonts w:ascii="Times New Roman" w:hAnsi="Times New Roman"/>
          <w:sz w:val="24"/>
          <w:szCs w:val="24"/>
          <w:lang w:val="en-US"/>
        </w:rPr>
      </w:pPr>
      <w:proofErr w:type="spellStart"/>
      <w:r w:rsidRPr="00C65006">
        <w:rPr>
          <w:rFonts w:ascii="Times New Roman" w:hAnsi="Times New Roman"/>
          <w:b/>
          <w:i/>
          <w:iCs/>
          <w:sz w:val="24"/>
          <w:szCs w:val="24"/>
          <w:lang w:val="en-US"/>
        </w:rPr>
        <w:t>Permis</w:t>
      </w:r>
      <w:proofErr w:type="spellEnd"/>
      <w:r w:rsidRPr="00C65006">
        <w:rPr>
          <w:rFonts w:ascii="Times New Roman" w:hAnsi="Times New Roman"/>
          <w:b/>
          <w:i/>
          <w:iCs/>
          <w:sz w:val="24"/>
          <w:szCs w:val="24"/>
          <w:lang w:val="en-US"/>
        </w:rPr>
        <w:t xml:space="preserve"> </w:t>
      </w:r>
      <w:r w:rsidR="00F241ED" w:rsidRPr="00C65006">
        <w:rPr>
          <w:rFonts w:ascii="Times New Roman" w:hAnsi="Times New Roman"/>
          <w:b/>
          <w:i/>
          <w:iCs/>
          <w:sz w:val="24"/>
          <w:szCs w:val="24"/>
          <w:lang w:val="en-US"/>
        </w:rPr>
        <w:t xml:space="preserve">de </w:t>
      </w:r>
      <w:proofErr w:type="spellStart"/>
      <w:r w:rsidR="001133B4" w:rsidRPr="00C65006">
        <w:rPr>
          <w:rFonts w:ascii="Times New Roman" w:hAnsi="Times New Roman"/>
          <w:b/>
          <w:i/>
          <w:iCs/>
          <w:sz w:val="24"/>
          <w:szCs w:val="24"/>
          <w:lang w:val="en-US"/>
        </w:rPr>
        <w:t>z</w:t>
      </w:r>
      <w:r w:rsidR="00F241ED" w:rsidRPr="00C65006">
        <w:rPr>
          <w:rFonts w:ascii="Times New Roman" w:hAnsi="Times New Roman"/>
          <w:b/>
          <w:i/>
          <w:iCs/>
          <w:sz w:val="24"/>
          <w:szCs w:val="24"/>
          <w:lang w:val="en-US"/>
        </w:rPr>
        <w:t>bor</w:t>
      </w:r>
      <w:proofErr w:type="spellEnd"/>
      <w:r w:rsidR="00926DF6" w:rsidRPr="00C65006">
        <w:rPr>
          <w:rFonts w:ascii="Times New Roman" w:hAnsi="Times New Roman"/>
          <w:bCs/>
          <w:spacing w:val="3"/>
          <w:sz w:val="24"/>
          <w:szCs w:val="24"/>
          <w:lang w:val="en-US"/>
        </w:rPr>
        <w:t xml:space="preserve"> –</w:t>
      </w:r>
      <w:r w:rsidR="00926DF6" w:rsidRPr="00C65006">
        <w:rPr>
          <w:rFonts w:ascii="Times New Roman" w:hAnsi="Times New Roman"/>
          <w:sz w:val="24"/>
          <w:szCs w:val="24"/>
          <w:lang w:val="en-US"/>
        </w:rPr>
        <w:t xml:space="preserve"> </w:t>
      </w:r>
      <w:r w:rsidR="002C6488" w:rsidRPr="00C65006">
        <w:rPr>
          <w:rFonts w:ascii="Times New Roman" w:hAnsi="Times New Roman"/>
          <w:spacing w:val="1"/>
          <w:sz w:val="24"/>
          <w:szCs w:val="24"/>
          <w:lang w:val="en-US"/>
        </w:rPr>
        <w:t xml:space="preserve">document </w:t>
      </w:r>
      <w:proofErr w:type="spellStart"/>
      <w:r w:rsidR="002C6488" w:rsidRPr="00C65006">
        <w:rPr>
          <w:rFonts w:ascii="Times New Roman" w:hAnsi="Times New Roman"/>
          <w:spacing w:val="1"/>
          <w:sz w:val="24"/>
          <w:szCs w:val="24"/>
          <w:lang w:val="en-US"/>
        </w:rPr>
        <w:t>emis</w:t>
      </w:r>
      <w:proofErr w:type="spellEnd"/>
      <w:r w:rsidR="002C6488" w:rsidRPr="00C65006">
        <w:rPr>
          <w:rFonts w:ascii="Times New Roman" w:hAnsi="Times New Roman"/>
          <w:spacing w:val="1"/>
          <w:sz w:val="24"/>
          <w:szCs w:val="24"/>
          <w:lang w:val="en-US"/>
        </w:rPr>
        <w:t xml:space="preserve"> </w:t>
      </w:r>
      <w:proofErr w:type="spellStart"/>
      <w:r w:rsidR="002C6488" w:rsidRPr="00C65006">
        <w:rPr>
          <w:rFonts w:ascii="Times New Roman" w:hAnsi="Times New Roman"/>
          <w:spacing w:val="1"/>
          <w:sz w:val="24"/>
          <w:szCs w:val="24"/>
          <w:lang w:val="en-US"/>
        </w:rPr>
        <w:t>pentru</w:t>
      </w:r>
      <w:proofErr w:type="spellEnd"/>
      <w:r w:rsidR="002C6488" w:rsidRPr="00C65006">
        <w:rPr>
          <w:rFonts w:ascii="Times New Roman" w:hAnsi="Times New Roman"/>
          <w:spacing w:val="1"/>
          <w:sz w:val="24"/>
          <w:szCs w:val="24"/>
          <w:lang w:val="en-US"/>
        </w:rPr>
        <w:t xml:space="preserve"> o </w:t>
      </w:r>
      <w:proofErr w:type="spellStart"/>
      <w:r w:rsidR="002C6488" w:rsidRPr="00C65006">
        <w:rPr>
          <w:rFonts w:ascii="Times New Roman" w:hAnsi="Times New Roman"/>
          <w:spacing w:val="1"/>
          <w:sz w:val="24"/>
          <w:szCs w:val="24"/>
          <w:lang w:val="en-US"/>
        </w:rPr>
        <w:t>aeronavă</w:t>
      </w:r>
      <w:proofErr w:type="spellEnd"/>
      <w:r w:rsidR="002C6488" w:rsidRPr="00C65006">
        <w:rPr>
          <w:rFonts w:ascii="Times New Roman" w:hAnsi="Times New Roman"/>
          <w:spacing w:val="1"/>
          <w:sz w:val="24"/>
          <w:szCs w:val="24"/>
          <w:lang w:val="en-US"/>
        </w:rPr>
        <w:t xml:space="preserve"> care </w:t>
      </w:r>
      <w:r w:rsidR="00D03EDC" w:rsidRPr="00C65006">
        <w:rPr>
          <w:rFonts w:ascii="Times New Roman" w:hAnsi="Times New Roman"/>
          <w:spacing w:val="1"/>
          <w:sz w:val="24"/>
          <w:szCs w:val="24"/>
          <w:lang w:val="en-US"/>
        </w:rPr>
        <w:t xml:space="preserve">nu </w:t>
      </w:r>
      <w:proofErr w:type="spellStart"/>
      <w:r w:rsidR="00D03EDC" w:rsidRPr="00C65006">
        <w:rPr>
          <w:rFonts w:ascii="Times New Roman" w:hAnsi="Times New Roman"/>
          <w:spacing w:val="1"/>
          <w:sz w:val="24"/>
          <w:szCs w:val="24"/>
          <w:lang w:val="en-US"/>
        </w:rPr>
        <w:t>îndepline</w:t>
      </w:r>
      <w:r w:rsidR="00B74EE4" w:rsidRPr="00C65006">
        <w:rPr>
          <w:rFonts w:ascii="Times New Roman" w:hAnsi="Times New Roman"/>
          <w:spacing w:val="1"/>
          <w:sz w:val="24"/>
          <w:szCs w:val="24"/>
          <w:lang w:val="en-US"/>
        </w:rPr>
        <w:t>ște</w:t>
      </w:r>
      <w:proofErr w:type="spellEnd"/>
      <w:r w:rsidR="00D03EDC" w:rsidRPr="00C65006">
        <w:rPr>
          <w:rFonts w:ascii="Times New Roman" w:hAnsi="Times New Roman"/>
          <w:spacing w:val="1"/>
          <w:sz w:val="24"/>
          <w:szCs w:val="24"/>
          <w:lang w:val="en-US"/>
        </w:rPr>
        <w:t xml:space="preserve"> </w:t>
      </w:r>
      <w:proofErr w:type="spellStart"/>
      <w:r w:rsidR="00D03EDC" w:rsidRPr="00C65006">
        <w:rPr>
          <w:rFonts w:ascii="Times New Roman" w:hAnsi="Times New Roman"/>
          <w:spacing w:val="1"/>
          <w:sz w:val="24"/>
          <w:szCs w:val="24"/>
          <w:lang w:val="en-US"/>
        </w:rPr>
        <w:t>cerințele</w:t>
      </w:r>
      <w:proofErr w:type="spellEnd"/>
      <w:r w:rsidR="00D03EDC" w:rsidRPr="00C65006">
        <w:rPr>
          <w:rFonts w:ascii="Times New Roman" w:hAnsi="Times New Roman"/>
          <w:spacing w:val="1"/>
          <w:sz w:val="24"/>
          <w:szCs w:val="24"/>
          <w:lang w:val="en-US"/>
        </w:rPr>
        <w:t xml:space="preserve"> de </w:t>
      </w:r>
      <w:proofErr w:type="spellStart"/>
      <w:r w:rsidR="00D03EDC" w:rsidRPr="00C65006">
        <w:rPr>
          <w:rFonts w:ascii="Times New Roman" w:hAnsi="Times New Roman"/>
          <w:spacing w:val="1"/>
          <w:sz w:val="24"/>
          <w:szCs w:val="24"/>
          <w:lang w:val="en-US"/>
        </w:rPr>
        <w:t>navigabilitate</w:t>
      </w:r>
      <w:proofErr w:type="spellEnd"/>
      <w:r w:rsidR="00D03EDC" w:rsidRPr="00C65006">
        <w:rPr>
          <w:rFonts w:ascii="Times New Roman" w:hAnsi="Times New Roman"/>
          <w:spacing w:val="1"/>
          <w:sz w:val="24"/>
          <w:szCs w:val="24"/>
          <w:lang w:val="en-US"/>
        </w:rPr>
        <w:t xml:space="preserve"> </w:t>
      </w:r>
      <w:proofErr w:type="spellStart"/>
      <w:r w:rsidR="00D03EDC" w:rsidRPr="00C65006">
        <w:rPr>
          <w:rFonts w:ascii="Times New Roman" w:hAnsi="Times New Roman"/>
          <w:spacing w:val="1"/>
          <w:sz w:val="24"/>
          <w:szCs w:val="24"/>
          <w:lang w:val="en-US"/>
        </w:rPr>
        <w:t>aplicabile</w:t>
      </w:r>
      <w:proofErr w:type="spellEnd"/>
      <w:r w:rsidR="002C6488" w:rsidRPr="00C65006">
        <w:rPr>
          <w:rFonts w:ascii="Times New Roman" w:hAnsi="Times New Roman"/>
          <w:spacing w:val="1"/>
          <w:sz w:val="24"/>
          <w:szCs w:val="24"/>
          <w:lang w:val="en-US"/>
        </w:rPr>
        <w:t xml:space="preserve">, </w:t>
      </w:r>
      <w:proofErr w:type="spellStart"/>
      <w:r w:rsidR="002C6488" w:rsidRPr="00C65006">
        <w:rPr>
          <w:rFonts w:ascii="Times New Roman" w:hAnsi="Times New Roman"/>
          <w:spacing w:val="1"/>
          <w:sz w:val="24"/>
          <w:szCs w:val="24"/>
          <w:lang w:val="en-US"/>
        </w:rPr>
        <w:t>dar</w:t>
      </w:r>
      <w:proofErr w:type="spellEnd"/>
      <w:r w:rsidR="002C6488" w:rsidRPr="00C65006">
        <w:rPr>
          <w:rFonts w:ascii="Times New Roman" w:hAnsi="Times New Roman"/>
          <w:spacing w:val="1"/>
          <w:sz w:val="24"/>
          <w:szCs w:val="24"/>
          <w:lang w:val="en-US"/>
        </w:rPr>
        <w:t xml:space="preserve"> </w:t>
      </w:r>
      <w:r w:rsidR="00D03EDC" w:rsidRPr="00C65006">
        <w:rPr>
          <w:rFonts w:ascii="Times New Roman" w:hAnsi="Times New Roman"/>
          <w:spacing w:val="1"/>
          <w:sz w:val="24"/>
          <w:szCs w:val="24"/>
          <w:lang w:val="en-US"/>
        </w:rPr>
        <w:t xml:space="preserve">care </w:t>
      </w:r>
      <w:proofErr w:type="spellStart"/>
      <w:r w:rsidR="00D03EDC" w:rsidRPr="00C65006">
        <w:rPr>
          <w:rFonts w:ascii="Times New Roman" w:hAnsi="Times New Roman"/>
          <w:spacing w:val="1"/>
          <w:sz w:val="24"/>
          <w:szCs w:val="24"/>
          <w:lang w:val="en-US"/>
        </w:rPr>
        <w:t>poate</w:t>
      </w:r>
      <w:proofErr w:type="spellEnd"/>
      <w:r w:rsidR="002C6488" w:rsidRPr="00C65006">
        <w:rPr>
          <w:rFonts w:ascii="Times New Roman" w:hAnsi="Times New Roman"/>
          <w:spacing w:val="1"/>
          <w:sz w:val="24"/>
          <w:szCs w:val="24"/>
          <w:lang w:val="en-US"/>
        </w:rPr>
        <w:t xml:space="preserve"> </w:t>
      </w:r>
      <w:proofErr w:type="spellStart"/>
      <w:r w:rsidR="002C6488" w:rsidRPr="00C65006">
        <w:rPr>
          <w:rFonts w:ascii="Times New Roman" w:hAnsi="Times New Roman"/>
          <w:spacing w:val="1"/>
          <w:sz w:val="24"/>
          <w:szCs w:val="24"/>
          <w:lang w:val="en-US"/>
        </w:rPr>
        <w:t>să</w:t>
      </w:r>
      <w:proofErr w:type="spellEnd"/>
      <w:r w:rsidR="002C6488" w:rsidRPr="00C65006">
        <w:rPr>
          <w:rFonts w:ascii="Times New Roman" w:hAnsi="Times New Roman"/>
          <w:spacing w:val="1"/>
          <w:sz w:val="24"/>
          <w:szCs w:val="24"/>
          <w:lang w:val="en-US"/>
        </w:rPr>
        <w:t xml:space="preserve"> </w:t>
      </w:r>
      <w:proofErr w:type="spellStart"/>
      <w:r w:rsidR="002C6488" w:rsidRPr="00C65006">
        <w:rPr>
          <w:rFonts w:ascii="Times New Roman" w:hAnsi="Times New Roman"/>
          <w:spacing w:val="1"/>
          <w:sz w:val="24"/>
          <w:szCs w:val="24"/>
          <w:lang w:val="en-US"/>
        </w:rPr>
        <w:t>zboare</w:t>
      </w:r>
      <w:proofErr w:type="spellEnd"/>
      <w:r w:rsidR="002C6488" w:rsidRPr="00C65006">
        <w:rPr>
          <w:rFonts w:ascii="Times New Roman" w:hAnsi="Times New Roman"/>
          <w:spacing w:val="1"/>
          <w:sz w:val="24"/>
          <w:szCs w:val="24"/>
          <w:lang w:val="en-US"/>
        </w:rPr>
        <w:t xml:space="preserve"> </w:t>
      </w:r>
      <w:proofErr w:type="spellStart"/>
      <w:r w:rsidR="002C6488" w:rsidRPr="00C65006">
        <w:rPr>
          <w:rFonts w:ascii="Times New Roman" w:hAnsi="Times New Roman"/>
          <w:spacing w:val="1"/>
          <w:sz w:val="24"/>
          <w:szCs w:val="24"/>
          <w:lang w:val="en-US"/>
        </w:rPr>
        <w:t>în</w:t>
      </w:r>
      <w:proofErr w:type="spellEnd"/>
      <w:r w:rsidR="002C6488" w:rsidRPr="00C65006">
        <w:rPr>
          <w:rFonts w:ascii="Times New Roman" w:hAnsi="Times New Roman"/>
          <w:spacing w:val="1"/>
          <w:sz w:val="24"/>
          <w:szCs w:val="24"/>
          <w:lang w:val="en-US"/>
        </w:rPr>
        <w:t xml:space="preserve"> </w:t>
      </w:r>
      <w:proofErr w:type="spellStart"/>
      <w:r w:rsidR="002C6488" w:rsidRPr="00C65006">
        <w:rPr>
          <w:rFonts w:ascii="Times New Roman" w:hAnsi="Times New Roman"/>
          <w:spacing w:val="1"/>
          <w:sz w:val="24"/>
          <w:szCs w:val="24"/>
          <w:lang w:val="en-US"/>
        </w:rPr>
        <w:t>siguranță</w:t>
      </w:r>
      <w:proofErr w:type="spellEnd"/>
      <w:r w:rsidR="002C6488" w:rsidRPr="00C65006">
        <w:rPr>
          <w:rFonts w:ascii="Times New Roman" w:hAnsi="Times New Roman"/>
          <w:spacing w:val="1"/>
          <w:sz w:val="24"/>
          <w:szCs w:val="24"/>
          <w:lang w:val="en-US"/>
        </w:rPr>
        <w:t xml:space="preserve"> </w:t>
      </w:r>
      <w:proofErr w:type="spellStart"/>
      <w:r w:rsidR="002C6488" w:rsidRPr="00C65006">
        <w:rPr>
          <w:rFonts w:ascii="Times New Roman" w:hAnsi="Times New Roman"/>
          <w:spacing w:val="1"/>
          <w:sz w:val="24"/>
          <w:szCs w:val="24"/>
          <w:lang w:val="en-US"/>
        </w:rPr>
        <w:t>în</w:t>
      </w:r>
      <w:proofErr w:type="spellEnd"/>
      <w:r w:rsidR="002C6488" w:rsidRPr="00C65006">
        <w:rPr>
          <w:rFonts w:ascii="Times New Roman" w:hAnsi="Times New Roman"/>
          <w:spacing w:val="1"/>
          <w:sz w:val="24"/>
          <w:szCs w:val="24"/>
          <w:lang w:val="en-US"/>
        </w:rPr>
        <w:t xml:space="preserve"> </w:t>
      </w:r>
      <w:proofErr w:type="spellStart"/>
      <w:r w:rsidR="002C6488" w:rsidRPr="00C65006">
        <w:rPr>
          <w:rFonts w:ascii="Times New Roman" w:hAnsi="Times New Roman"/>
          <w:spacing w:val="1"/>
          <w:sz w:val="24"/>
          <w:szCs w:val="24"/>
          <w:lang w:val="en-US"/>
        </w:rPr>
        <w:t>condiții</w:t>
      </w:r>
      <w:r w:rsidR="008F6C58" w:rsidRPr="00C65006">
        <w:rPr>
          <w:rFonts w:ascii="Times New Roman" w:hAnsi="Times New Roman"/>
          <w:spacing w:val="1"/>
          <w:sz w:val="24"/>
          <w:szCs w:val="24"/>
          <w:lang w:val="en-US"/>
        </w:rPr>
        <w:t>le</w:t>
      </w:r>
      <w:proofErr w:type="spellEnd"/>
      <w:r w:rsidR="002C6488" w:rsidRPr="00C65006">
        <w:rPr>
          <w:rFonts w:ascii="Times New Roman" w:hAnsi="Times New Roman"/>
          <w:spacing w:val="1"/>
          <w:sz w:val="24"/>
          <w:szCs w:val="24"/>
          <w:lang w:val="en-US"/>
        </w:rPr>
        <w:t xml:space="preserve"> </w:t>
      </w:r>
      <w:proofErr w:type="spellStart"/>
      <w:r w:rsidR="002C6488" w:rsidRPr="00C65006">
        <w:rPr>
          <w:rFonts w:ascii="Times New Roman" w:hAnsi="Times New Roman"/>
          <w:spacing w:val="1"/>
          <w:sz w:val="24"/>
          <w:szCs w:val="24"/>
          <w:lang w:val="en-US"/>
        </w:rPr>
        <w:t>și</w:t>
      </w:r>
      <w:proofErr w:type="spellEnd"/>
      <w:r w:rsidR="002C6488" w:rsidRPr="00C65006">
        <w:rPr>
          <w:rFonts w:ascii="Times New Roman" w:hAnsi="Times New Roman"/>
          <w:spacing w:val="1"/>
          <w:sz w:val="24"/>
          <w:szCs w:val="24"/>
          <w:lang w:val="en-US"/>
        </w:rPr>
        <w:t xml:space="preserve"> </w:t>
      </w:r>
      <w:proofErr w:type="spellStart"/>
      <w:r w:rsidR="002C6488" w:rsidRPr="00C65006">
        <w:rPr>
          <w:rFonts w:ascii="Times New Roman" w:hAnsi="Times New Roman"/>
          <w:spacing w:val="1"/>
          <w:sz w:val="24"/>
          <w:szCs w:val="24"/>
          <w:lang w:val="en-US"/>
        </w:rPr>
        <w:t>scopurile</w:t>
      </w:r>
      <w:proofErr w:type="spellEnd"/>
      <w:r w:rsidR="002C648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stabilite</w:t>
      </w:r>
      <w:proofErr w:type="spellEnd"/>
      <w:r w:rsidR="00C44854" w:rsidRPr="00C65006">
        <w:rPr>
          <w:rFonts w:ascii="Times New Roman" w:hAnsi="Times New Roman"/>
          <w:spacing w:val="1"/>
          <w:sz w:val="24"/>
          <w:szCs w:val="24"/>
          <w:lang w:val="en-US"/>
        </w:rPr>
        <w:t xml:space="preserve"> </w:t>
      </w:r>
      <w:proofErr w:type="spellStart"/>
      <w:r w:rsidR="00C44854" w:rsidRPr="00C65006">
        <w:rPr>
          <w:rFonts w:ascii="Times New Roman" w:hAnsi="Times New Roman"/>
          <w:spacing w:val="1"/>
          <w:sz w:val="24"/>
          <w:szCs w:val="24"/>
          <w:lang w:val="en-US"/>
        </w:rPr>
        <w:t>în</w:t>
      </w:r>
      <w:proofErr w:type="spellEnd"/>
      <w:r w:rsidR="008F6C58" w:rsidRPr="00C65006">
        <w:rPr>
          <w:rFonts w:ascii="Times New Roman" w:hAnsi="Times New Roman"/>
          <w:spacing w:val="1"/>
          <w:sz w:val="24"/>
          <w:szCs w:val="24"/>
          <w:lang w:val="en-US"/>
        </w:rPr>
        <w:t xml:space="preserve"> pct. 21.A.701 din </w:t>
      </w:r>
      <w:proofErr w:type="spellStart"/>
      <w:r w:rsidR="00C44854" w:rsidRPr="00C65006">
        <w:rPr>
          <w:rFonts w:ascii="Times New Roman" w:hAnsi="Times New Roman"/>
          <w:spacing w:val="1"/>
          <w:sz w:val="24"/>
          <w:szCs w:val="24"/>
          <w:lang w:val="en-US"/>
        </w:rPr>
        <w:t>a</w:t>
      </w:r>
      <w:r w:rsidR="008F6C58" w:rsidRPr="00C65006">
        <w:rPr>
          <w:rFonts w:ascii="Times New Roman" w:hAnsi="Times New Roman"/>
          <w:spacing w:val="1"/>
          <w:sz w:val="24"/>
          <w:szCs w:val="24"/>
          <w:lang w:val="en-US"/>
        </w:rPr>
        <w:t>nexa</w:t>
      </w:r>
      <w:proofErr w:type="spellEnd"/>
      <w:r w:rsidR="008F6C58" w:rsidRPr="00C65006">
        <w:rPr>
          <w:rFonts w:ascii="Times New Roman" w:hAnsi="Times New Roman"/>
          <w:spacing w:val="1"/>
          <w:sz w:val="24"/>
          <w:szCs w:val="24"/>
          <w:lang w:val="en-US"/>
        </w:rPr>
        <w:t xml:space="preserve"> nr. 1 la </w:t>
      </w:r>
      <w:proofErr w:type="spellStart"/>
      <w:r w:rsidR="008F6C58" w:rsidRPr="00C65006">
        <w:rPr>
          <w:rFonts w:ascii="Times New Roman" w:hAnsi="Times New Roman"/>
          <w:spacing w:val="1"/>
          <w:sz w:val="24"/>
          <w:szCs w:val="24"/>
          <w:lang w:val="en-US"/>
        </w:rPr>
        <w:t>Regulamentul</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privind</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stabilirea</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cerinţelor</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şi</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procedurilor</w:t>
      </w:r>
      <w:proofErr w:type="spellEnd"/>
      <w:r w:rsidR="008F6C58" w:rsidRPr="00C65006">
        <w:rPr>
          <w:rFonts w:ascii="Times New Roman" w:hAnsi="Times New Roman"/>
          <w:spacing w:val="1"/>
          <w:sz w:val="24"/>
          <w:szCs w:val="24"/>
          <w:lang w:val="en-US"/>
        </w:rPr>
        <w:t xml:space="preserve"> administrative de </w:t>
      </w:r>
      <w:proofErr w:type="spellStart"/>
      <w:r w:rsidR="008F6C58" w:rsidRPr="00C65006">
        <w:rPr>
          <w:rFonts w:ascii="Times New Roman" w:hAnsi="Times New Roman"/>
          <w:spacing w:val="1"/>
          <w:sz w:val="24"/>
          <w:szCs w:val="24"/>
          <w:lang w:val="en-US"/>
        </w:rPr>
        <w:t>certificare</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pentru</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navigabilitate</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şi</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mediu</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sau</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declaraţia</w:t>
      </w:r>
      <w:proofErr w:type="spellEnd"/>
      <w:r w:rsidR="008F6C58" w:rsidRPr="00C65006">
        <w:rPr>
          <w:rFonts w:ascii="Times New Roman" w:hAnsi="Times New Roman"/>
          <w:spacing w:val="1"/>
          <w:sz w:val="24"/>
          <w:szCs w:val="24"/>
          <w:lang w:val="en-US"/>
        </w:rPr>
        <w:t xml:space="preserve"> de </w:t>
      </w:r>
      <w:proofErr w:type="spellStart"/>
      <w:r w:rsidR="008F6C58" w:rsidRPr="00C65006">
        <w:rPr>
          <w:rFonts w:ascii="Times New Roman" w:hAnsi="Times New Roman"/>
          <w:spacing w:val="1"/>
          <w:sz w:val="24"/>
          <w:szCs w:val="24"/>
          <w:lang w:val="en-US"/>
        </w:rPr>
        <w:t>conformitate</w:t>
      </w:r>
      <w:proofErr w:type="spellEnd"/>
      <w:r w:rsidR="008F6C58" w:rsidRPr="00C65006">
        <w:rPr>
          <w:rFonts w:ascii="Times New Roman" w:hAnsi="Times New Roman"/>
          <w:spacing w:val="1"/>
          <w:sz w:val="24"/>
          <w:szCs w:val="24"/>
          <w:lang w:val="en-US"/>
        </w:rPr>
        <w:t xml:space="preserve"> </w:t>
      </w:r>
      <w:proofErr w:type="gramStart"/>
      <w:r w:rsidR="008F6C58" w:rsidRPr="00C65006">
        <w:rPr>
          <w:rFonts w:ascii="Times New Roman" w:hAnsi="Times New Roman"/>
          <w:spacing w:val="1"/>
          <w:sz w:val="24"/>
          <w:szCs w:val="24"/>
          <w:lang w:val="en-US"/>
        </w:rPr>
        <w:t>a</w:t>
      </w:r>
      <w:proofErr w:type="gram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aeronavelor</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şi</w:t>
      </w:r>
      <w:proofErr w:type="spellEnd"/>
      <w:r w:rsidR="008F6C58" w:rsidRPr="00C65006">
        <w:rPr>
          <w:rFonts w:ascii="Times New Roman" w:hAnsi="Times New Roman"/>
          <w:spacing w:val="1"/>
          <w:sz w:val="24"/>
          <w:szCs w:val="24"/>
          <w:lang w:val="en-US"/>
        </w:rPr>
        <w:t xml:space="preserve"> a </w:t>
      </w:r>
      <w:proofErr w:type="spellStart"/>
      <w:r w:rsidR="008F6C58" w:rsidRPr="00C65006">
        <w:rPr>
          <w:rFonts w:ascii="Times New Roman" w:hAnsi="Times New Roman"/>
          <w:spacing w:val="1"/>
          <w:sz w:val="24"/>
          <w:szCs w:val="24"/>
          <w:lang w:val="en-US"/>
        </w:rPr>
        <w:t>produselor</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pieselor</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şi</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echipamentelor</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aferente</w:t>
      </w:r>
      <w:proofErr w:type="spellEnd"/>
      <w:r w:rsidR="008F6C58" w:rsidRPr="00C65006">
        <w:rPr>
          <w:rFonts w:ascii="Times New Roman" w:hAnsi="Times New Roman"/>
          <w:spacing w:val="1"/>
          <w:sz w:val="24"/>
          <w:szCs w:val="24"/>
          <w:lang w:val="en-US"/>
        </w:rPr>
        <w:t xml:space="preserve">, precum </w:t>
      </w:r>
      <w:proofErr w:type="spellStart"/>
      <w:r w:rsidR="008F6C58" w:rsidRPr="00C65006">
        <w:rPr>
          <w:rFonts w:ascii="Times New Roman" w:hAnsi="Times New Roman"/>
          <w:spacing w:val="1"/>
          <w:sz w:val="24"/>
          <w:szCs w:val="24"/>
          <w:lang w:val="en-US"/>
        </w:rPr>
        <w:t>şi</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cerinţele</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referitoare</w:t>
      </w:r>
      <w:proofErr w:type="spellEnd"/>
      <w:r w:rsidR="008F6C58" w:rsidRPr="00C65006">
        <w:rPr>
          <w:rFonts w:ascii="Times New Roman" w:hAnsi="Times New Roman"/>
          <w:spacing w:val="1"/>
          <w:sz w:val="24"/>
          <w:szCs w:val="24"/>
          <w:lang w:val="en-US"/>
        </w:rPr>
        <w:t xml:space="preserve"> la </w:t>
      </w:r>
      <w:proofErr w:type="spellStart"/>
      <w:r w:rsidR="008F6C58" w:rsidRPr="00C65006">
        <w:rPr>
          <w:rFonts w:ascii="Times New Roman" w:hAnsi="Times New Roman"/>
          <w:spacing w:val="1"/>
          <w:sz w:val="24"/>
          <w:szCs w:val="24"/>
          <w:lang w:val="en-US"/>
        </w:rPr>
        <w:t>capacitatea</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organizaţiilor</w:t>
      </w:r>
      <w:proofErr w:type="spellEnd"/>
      <w:r w:rsidR="008F6C58" w:rsidRPr="00C65006">
        <w:rPr>
          <w:rFonts w:ascii="Times New Roman" w:hAnsi="Times New Roman"/>
          <w:spacing w:val="1"/>
          <w:sz w:val="24"/>
          <w:szCs w:val="24"/>
          <w:lang w:val="en-US"/>
        </w:rPr>
        <w:t xml:space="preserve"> de </w:t>
      </w:r>
      <w:proofErr w:type="spellStart"/>
      <w:r w:rsidR="008F6C58" w:rsidRPr="00C65006">
        <w:rPr>
          <w:rFonts w:ascii="Times New Roman" w:hAnsi="Times New Roman"/>
          <w:spacing w:val="1"/>
          <w:sz w:val="24"/>
          <w:szCs w:val="24"/>
          <w:lang w:val="en-US"/>
        </w:rPr>
        <w:t>proiectare</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şi</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producţie</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aprobat</w:t>
      </w:r>
      <w:proofErr w:type="spellEnd"/>
      <w:r w:rsidR="008F6C58" w:rsidRPr="00C65006">
        <w:rPr>
          <w:rFonts w:ascii="Times New Roman" w:hAnsi="Times New Roman"/>
          <w:spacing w:val="1"/>
          <w:sz w:val="24"/>
          <w:szCs w:val="24"/>
          <w:lang w:val="en-US"/>
        </w:rPr>
        <w:t xml:space="preserve"> </w:t>
      </w:r>
      <w:proofErr w:type="spellStart"/>
      <w:r w:rsidR="008F6C58" w:rsidRPr="00C65006">
        <w:rPr>
          <w:rFonts w:ascii="Times New Roman" w:hAnsi="Times New Roman"/>
          <w:spacing w:val="1"/>
          <w:sz w:val="24"/>
          <w:szCs w:val="24"/>
          <w:lang w:val="en-US"/>
        </w:rPr>
        <w:t>prin</w:t>
      </w:r>
      <w:proofErr w:type="spellEnd"/>
      <w:r w:rsidR="008F6C58" w:rsidRPr="00C65006">
        <w:rPr>
          <w:rFonts w:ascii="Times New Roman" w:hAnsi="Times New Roman"/>
          <w:spacing w:val="1"/>
          <w:sz w:val="24"/>
          <w:szCs w:val="24"/>
          <w:lang w:val="en-US"/>
        </w:rPr>
        <w:t xml:space="preserve"> </w:t>
      </w:r>
      <w:r w:rsidR="002C6488" w:rsidRPr="00C65006">
        <w:rPr>
          <w:rFonts w:ascii="Times New Roman" w:hAnsi="Times New Roman"/>
          <w:spacing w:val="1"/>
          <w:sz w:val="24"/>
          <w:szCs w:val="24"/>
          <w:lang w:val="en-US"/>
        </w:rPr>
        <w:t xml:space="preserve">HG </w:t>
      </w:r>
      <w:r w:rsidR="008F6C58" w:rsidRPr="00C65006">
        <w:rPr>
          <w:rFonts w:ascii="Times New Roman" w:hAnsi="Times New Roman"/>
          <w:spacing w:val="1"/>
          <w:sz w:val="24"/>
          <w:szCs w:val="24"/>
          <w:lang w:val="en-US"/>
        </w:rPr>
        <w:t xml:space="preserve">nr. </w:t>
      </w:r>
      <w:r w:rsidR="00F10250" w:rsidRPr="00C65006">
        <w:rPr>
          <w:rFonts w:ascii="Times New Roman" w:hAnsi="Times New Roman"/>
          <w:spacing w:val="1"/>
          <w:sz w:val="24"/>
          <w:szCs w:val="24"/>
          <w:lang w:val="en-US"/>
        </w:rPr>
        <w:t>91</w:t>
      </w:r>
      <w:r w:rsidR="002C6488" w:rsidRPr="00C65006">
        <w:rPr>
          <w:rFonts w:ascii="Times New Roman" w:hAnsi="Times New Roman"/>
          <w:spacing w:val="1"/>
          <w:sz w:val="24"/>
          <w:szCs w:val="24"/>
          <w:lang w:val="en-US"/>
        </w:rPr>
        <w:t>/20</w:t>
      </w:r>
      <w:r w:rsidR="00051E7F" w:rsidRPr="00C65006">
        <w:rPr>
          <w:rFonts w:ascii="Times New Roman" w:hAnsi="Times New Roman"/>
          <w:spacing w:val="1"/>
          <w:sz w:val="24"/>
          <w:szCs w:val="24"/>
          <w:lang w:val="en-US"/>
        </w:rPr>
        <w:t>2</w:t>
      </w:r>
      <w:r w:rsidR="00F10250" w:rsidRPr="00C65006">
        <w:rPr>
          <w:rFonts w:ascii="Times New Roman" w:hAnsi="Times New Roman"/>
          <w:spacing w:val="1"/>
          <w:sz w:val="24"/>
          <w:szCs w:val="24"/>
          <w:lang w:val="en-US"/>
        </w:rPr>
        <w:t>4</w:t>
      </w:r>
      <w:r w:rsidR="002C6488" w:rsidRPr="00C65006">
        <w:rPr>
          <w:rFonts w:ascii="Times New Roman" w:hAnsi="Times New Roman"/>
          <w:spacing w:val="1"/>
          <w:sz w:val="24"/>
          <w:szCs w:val="24"/>
          <w:lang w:val="en-US"/>
        </w:rPr>
        <w:t>.</w:t>
      </w:r>
    </w:p>
    <w:p w14:paraId="098CC938" w14:textId="77777777" w:rsidR="00A91E74" w:rsidRPr="00BE2877" w:rsidRDefault="002C6488" w:rsidP="00CC086D">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b/>
          <w:i/>
          <w:iCs/>
          <w:sz w:val="24"/>
          <w:szCs w:val="24"/>
          <w:lang w:val="pt-BR"/>
        </w:rPr>
        <w:t>Condiţii de zbor</w:t>
      </w:r>
      <w:r w:rsidR="00CF46B2" w:rsidRPr="00BE2877">
        <w:rPr>
          <w:rFonts w:ascii="Times New Roman" w:hAnsi="Times New Roman"/>
          <w:sz w:val="24"/>
          <w:szCs w:val="24"/>
          <w:lang w:val="pt-BR"/>
        </w:rPr>
        <w:t xml:space="preserve"> – </w:t>
      </w:r>
      <w:r w:rsidRPr="00BE2877">
        <w:rPr>
          <w:rFonts w:ascii="Times New Roman" w:hAnsi="Times New Roman"/>
          <w:sz w:val="24"/>
          <w:szCs w:val="24"/>
          <w:lang w:val="pt-BR"/>
        </w:rPr>
        <w:t>Set de condiţii, restricţii sau limitări de operare a unei aeronave, care trebuie satisfăcute pentru emiterea un</w:t>
      </w:r>
      <w:r w:rsidR="00D62C53" w:rsidRPr="00BE2877">
        <w:rPr>
          <w:rFonts w:ascii="Times New Roman" w:hAnsi="Times New Roman"/>
          <w:sz w:val="24"/>
          <w:szCs w:val="24"/>
          <w:lang w:val="pt-BR"/>
        </w:rPr>
        <w:t>u</w:t>
      </w:r>
      <w:r w:rsidRPr="00BE2877">
        <w:rPr>
          <w:rFonts w:ascii="Times New Roman" w:hAnsi="Times New Roman"/>
          <w:sz w:val="24"/>
          <w:szCs w:val="24"/>
          <w:lang w:val="pt-BR"/>
        </w:rPr>
        <w:t xml:space="preserve">i </w:t>
      </w:r>
      <w:r w:rsidR="001C55B2"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 </w:t>
      </w:r>
      <w:r w:rsidRPr="00BE2877">
        <w:rPr>
          <w:rFonts w:ascii="Times New Roman" w:hAnsi="Times New Roman"/>
          <w:sz w:val="24"/>
          <w:szCs w:val="24"/>
          <w:lang w:val="pt-BR"/>
        </w:rPr>
        <w:t xml:space="preserve">de </w:t>
      </w:r>
      <w:r w:rsidR="001133B4" w:rsidRPr="00BE2877">
        <w:rPr>
          <w:rFonts w:ascii="Times New Roman" w:hAnsi="Times New Roman"/>
          <w:sz w:val="24"/>
          <w:szCs w:val="24"/>
          <w:lang w:val="pt-BR"/>
        </w:rPr>
        <w:t>z</w:t>
      </w:r>
      <w:r w:rsidRPr="00BE2877">
        <w:rPr>
          <w:rFonts w:ascii="Times New Roman" w:hAnsi="Times New Roman"/>
          <w:sz w:val="24"/>
          <w:szCs w:val="24"/>
          <w:lang w:val="pt-BR"/>
        </w:rPr>
        <w:t>bor.</w:t>
      </w:r>
    </w:p>
    <w:p w14:paraId="18D417CA" w14:textId="77777777" w:rsidR="00A91E74" w:rsidRPr="00BE2877" w:rsidRDefault="00A91E74" w:rsidP="00CC086D">
      <w:pPr>
        <w:widowControl w:val="0"/>
        <w:autoSpaceDE w:val="0"/>
        <w:autoSpaceDN w:val="0"/>
        <w:adjustRightInd w:val="0"/>
        <w:spacing w:after="0" w:line="240" w:lineRule="auto"/>
        <w:ind w:firstLine="567"/>
        <w:jc w:val="both"/>
        <w:rPr>
          <w:rFonts w:ascii="Times New Roman" w:hAnsi="Times New Roman"/>
          <w:sz w:val="24"/>
          <w:szCs w:val="24"/>
          <w:lang w:val="pt-BR"/>
        </w:rPr>
      </w:pPr>
    </w:p>
    <w:p w14:paraId="555E39CC" w14:textId="260703ED" w:rsidR="004D4067" w:rsidRPr="00CC086D" w:rsidRDefault="00A91E74" w:rsidP="00CC086D">
      <w:pPr>
        <w:pStyle w:val="Heading1"/>
        <w:spacing w:before="0" w:line="240" w:lineRule="auto"/>
        <w:ind w:firstLine="567"/>
        <w:rPr>
          <w:rFonts w:cs="Times New Roman"/>
          <w:szCs w:val="24"/>
        </w:rPr>
      </w:pPr>
      <w:bookmarkStart w:id="5" w:name="_Toc221113560"/>
      <w:r w:rsidRPr="00CC086D">
        <w:rPr>
          <w:rFonts w:cs="Times New Roman"/>
          <w:szCs w:val="24"/>
        </w:rPr>
        <w:t xml:space="preserve">1.1.2 </w:t>
      </w:r>
      <w:r w:rsidR="004D4067" w:rsidRPr="00CC086D">
        <w:rPr>
          <w:rFonts w:cs="Times New Roman"/>
          <w:szCs w:val="24"/>
        </w:rPr>
        <w:t>Abrevieri:</w:t>
      </w:r>
      <w:bookmarkEnd w:id="5"/>
    </w:p>
    <w:p w14:paraId="0A029CF3" w14:textId="77777777" w:rsidR="00A91E74" w:rsidRPr="00CC086D" w:rsidRDefault="00A91E74" w:rsidP="00CC086D">
      <w:pPr>
        <w:widowControl w:val="0"/>
        <w:autoSpaceDE w:val="0"/>
        <w:autoSpaceDN w:val="0"/>
        <w:adjustRightInd w:val="0"/>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8304"/>
      </w:tblGrid>
      <w:tr w:rsidR="00AC5F48" w:rsidRPr="00811E7A" w14:paraId="61035185" w14:textId="77777777" w:rsidTr="003174E2">
        <w:trPr>
          <w:trHeight w:val="312"/>
        </w:trPr>
        <w:tc>
          <w:tcPr>
            <w:tcW w:w="1556" w:type="dxa"/>
            <w:vAlign w:val="center"/>
          </w:tcPr>
          <w:p w14:paraId="1ADC1AE2" w14:textId="77777777" w:rsidR="00926DF6" w:rsidRPr="00CC086D" w:rsidRDefault="00926DF6"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AAC</w:t>
            </w:r>
          </w:p>
        </w:tc>
        <w:tc>
          <w:tcPr>
            <w:tcW w:w="8304" w:type="dxa"/>
            <w:vAlign w:val="center"/>
          </w:tcPr>
          <w:p w14:paraId="0900066E" w14:textId="77777777" w:rsidR="00926DF6" w:rsidRPr="00C65006" w:rsidRDefault="00926DF6"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Autoritatea</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Aeronautică</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Civilă</w:t>
            </w:r>
            <w:proofErr w:type="spellEnd"/>
            <w:r w:rsidRPr="00C65006">
              <w:rPr>
                <w:rFonts w:ascii="Times New Roman" w:hAnsi="Times New Roman"/>
                <w:sz w:val="24"/>
                <w:szCs w:val="24"/>
                <w:lang w:val="en-US"/>
              </w:rPr>
              <w:t xml:space="preserve"> a </w:t>
            </w:r>
            <w:proofErr w:type="spellStart"/>
            <w:r w:rsidRPr="00C65006">
              <w:rPr>
                <w:rFonts w:ascii="Times New Roman" w:hAnsi="Times New Roman"/>
                <w:sz w:val="24"/>
                <w:szCs w:val="24"/>
                <w:lang w:val="en-US"/>
              </w:rPr>
              <w:t>Republicii</w:t>
            </w:r>
            <w:proofErr w:type="spellEnd"/>
            <w:r w:rsidRPr="00C65006">
              <w:rPr>
                <w:rFonts w:ascii="Times New Roman" w:hAnsi="Times New Roman"/>
                <w:sz w:val="24"/>
                <w:szCs w:val="24"/>
                <w:lang w:val="en-US"/>
              </w:rPr>
              <w:t xml:space="preserve"> Moldova</w:t>
            </w:r>
          </w:p>
        </w:tc>
      </w:tr>
      <w:tr w:rsidR="00AC5F48" w:rsidRPr="00CC086D" w14:paraId="1327BE8D" w14:textId="77777777" w:rsidTr="003174E2">
        <w:trPr>
          <w:trHeight w:val="312"/>
        </w:trPr>
        <w:tc>
          <w:tcPr>
            <w:tcW w:w="1556" w:type="dxa"/>
            <w:vAlign w:val="center"/>
          </w:tcPr>
          <w:p w14:paraId="575B57EC" w14:textId="77777777" w:rsidR="00AC5F48" w:rsidRPr="00CC086D" w:rsidRDefault="00AC5F48"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AC</w:t>
            </w:r>
            <w:r w:rsidR="002C6488" w:rsidRPr="00CC086D">
              <w:rPr>
                <w:rFonts w:ascii="Times New Roman" w:hAnsi="Times New Roman"/>
                <w:b/>
                <w:sz w:val="24"/>
                <w:szCs w:val="24"/>
              </w:rPr>
              <w:t>Z</w:t>
            </w:r>
          </w:p>
        </w:tc>
        <w:tc>
          <w:tcPr>
            <w:tcW w:w="8304" w:type="dxa"/>
            <w:vAlign w:val="center"/>
          </w:tcPr>
          <w:p w14:paraId="5AE2715F" w14:textId="3C2436C2" w:rsidR="007A2FB2" w:rsidRPr="00BE2877" w:rsidRDefault="002C6488" w:rsidP="000812EA">
            <w:pPr>
              <w:pStyle w:val="BodyText"/>
              <w:spacing w:after="0" w:line="240" w:lineRule="auto"/>
              <w:rPr>
                <w:rFonts w:ascii="Times New Roman" w:hAnsi="Times New Roman"/>
                <w:sz w:val="24"/>
                <w:szCs w:val="24"/>
                <w:lang w:val="pt-BR"/>
              </w:rPr>
            </w:pPr>
            <w:r w:rsidRPr="00BE2877">
              <w:rPr>
                <w:rFonts w:ascii="Times New Roman" w:hAnsi="Times New Roman"/>
                <w:sz w:val="24"/>
                <w:szCs w:val="24"/>
                <w:lang w:val="pt-BR"/>
              </w:rPr>
              <w:t xml:space="preserve">Aprobarea de AAC a </w:t>
            </w:r>
            <w:r w:rsidR="00A4622A" w:rsidRPr="00BE2877">
              <w:rPr>
                <w:rFonts w:ascii="Times New Roman" w:hAnsi="Times New Roman"/>
                <w:sz w:val="24"/>
                <w:szCs w:val="24"/>
                <w:lang w:val="pt-BR"/>
              </w:rPr>
              <w:t>c</w:t>
            </w:r>
            <w:r w:rsidRPr="00BE2877">
              <w:rPr>
                <w:rFonts w:ascii="Times New Roman" w:hAnsi="Times New Roman"/>
                <w:sz w:val="24"/>
                <w:szCs w:val="24"/>
                <w:lang w:val="pt-BR"/>
              </w:rPr>
              <w:t xml:space="preserve">ondițiilor de </w:t>
            </w:r>
            <w:r w:rsidR="00A4622A" w:rsidRPr="00BE2877">
              <w:rPr>
                <w:rFonts w:ascii="Times New Roman" w:hAnsi="Times New Roman"/>
                <w:sz w:val="24"/>
                <w:szCs w:val="24"/>
                <w:lang w:val="pt-BR"/>
              </w:rPr>
              <w:t>z</w:t>
            </w:r>
            <w:r w:rsidRPr="00BE2877">
              <w:rPr>
                <w:rFonts w:ascii="Times New Roman" w:hAnsi="Times New Roman"/>
                <w:sz w:val="24"/>
                <w:szCs w:val="24"/>
                <w:lang w:val="pt-BR"/>
              </w:rPr>
              <w:t xml:space="preserve">bor asociate </w:t>
            </w:r>
            <w:r w:rsidR="008E2C34" w:rsidRPr="00BE2877">
              <w:rPr>
                <w:rFonts w:ascii="Times New Roman" w:hAnsi="Times New Roman"/>
                <w:sz w:val="24"/>
                <w:szCs w:val="24"/>
                <w:lang w:val="pt-BR"/>
              </w:rPr>
              <w:t>unui permis</w:t>
            </w:r>
            <w:r w:rsidRPr="00BE2877">
              <w:rPr>
                <w:rFonts w:ascii="Times New Roman" w:hAnsi="Times New Roman"/>
                <w:sz w:val="24"/>
                <w:szCs w:val="24"/>
                <w:lang w:val="pt-BR"/>
              </w:rPr>
              <w:t xml:space="preserve"> de </w:t>
            </w:r>
            <w:r w:rsidR="00A4622A" w:rsidRPr="00BE2877">
              <w:rPr>
                <w:rFonts w:ascii="Times New Roman" w:hAnsi="Times New Roman"/>
                <w:sz w:val="24"/>
                <w:szCs w:val="24"/>
                <w:lang w:val="pt-BR"/>
              </w:rPr>
              <w:t>z</w:t>
            </w:r>
            <w:r w:rsidRPr="00BE2877">
              <w:rPr>
                <w:rFonts w:ascii="Times New Roman" w:hAnsi="Times New Roman"/>
                <w:sz w:val="24"/>
                <w:szCs w:val="24"/>
                <w:lang w:val="pt-BR"/>
              </w:rPr>
              <w:t xml:space="preserve">bor </w:t>
            </w:r>
          </w:p>
          <w:p w14:paraId="6648D532" w14:textId="4E0CC4B0" w:rsidR="00AC5F48" w:rsidRPr="00CC086D" w:rsidRDefault="002C6488" w:rsidP="000812EA">
            <w:pPr>
              <w:pStyle w:val="BodyText"/>
              <w:spacing w:after="0" w:line="240" w:lineRule="auto"/>
              <w:rPr>
                <w:rFonts w:ascii="Times New Roman" w:hAnsi="Times New Roman"/>
                <w:sz w:val="24"/>
                <w:szCs w:val="24"/>
              </w:rPr>
            </w:pPr>
            <w:r w:rsidRPr="00CC086D">
              <w:rPr>
                <w:rFonts w:ascii="Times New Roman" w:hAnsi="Times New Roman"/>
                <w:sz w:val="24"/>
                <w:szCs w:val="24"/>
              </w:rPr>
              <w:t>(Approval of Flight Conditions)</w:t>
            </w:r>
          </w:p>
        </w:tc>
      </w:tr>
      <w:tr w:rsidR="00AC5F48" w:rsidRPr="00811E7A" w14:paraId="3A5ECFB3" w14:textId="77777777" w:rsidTr="003174E2">
        <w:trPr>
          <w:trHeight w:val="312"/>
        </w:trPr>
        <w:tc>
          <w:tcPr>
            <w:tcW w:w="1556" w:type="dxa"/>
            <w:vAlign w:val="center"/>
          </w:tcPr>
          <w:p w14:paraId="76C5E376" w14:textId="77777777" w:rsidR="00382051" w:rsidRPr="00CC086D" w:rsidRDefault="00382051"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 xml:space="preserve">AMC             </w:t>
            </w:r>
          </w:p>
        </w:tc>
        <w:tc>
          <w:tcPr>
            <w:tcW w:w="8304" w:type="dxa"/>
            <w:vAlign w:val="center"/>
          </w:tcPr>
          <w:p w14:paraId="20B42792" w14:textId="4D81A963" w:rsidR="00382051" w:rsidRPr="00C65006" w:rsidRDefault="000812EA"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Mijloace</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acceptabile</w:t>
            </w:r>
            <w:proofErr w:type="spellEnd"/>
            <w:r w:rsidRPr="00C65006">
              <w:rPr>
                <w:rFonts w:ascii="Times New Roman" w:hAnsi="Times New Roman"/>
                <w:sz w:val="24"/>
                <w:szCs w:val="24"/>
                <w:lang w:val="en-US"/>
              </w:rPr>
              <w:t xml:space="preserve"> de </w:t>
            </w:r>
            <w:proofErr w:type="spellStart"/>
            <w:r w:rsidRPr="00C65006">
              <w:rPr>
                <w:rFonts w:ascii="Times New Roman" w:hAnsi="Times New Roman"/>
                <w:sz w:val="24"/>
                <w:szCs w:val="24"/>
                <w:lang w:val="en-US"/>
              </w:rPr>
              <w:t>punere</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în</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conformitate</w:t>
            </w:r>
            <w:proofErr w:type="spellEnd"/>
            <w:r w:rsidRPr="00C65006">
              <w:rPr>
                <w:rFonts w:ascii="Times New Roman" w:hAnsi="Times New Roman"/>
                <w:sz w:val="24"/>
                <w:szCs w:val="24"/>
                <w:lang w:val="en-US"/>
              </w:rPr>
              <w:t xml:space="preserve"> </w:t>
            </w:r>
            <w:r w:rsidR="00382051" w:rsidRPr="00C65006">
              <w:rPr>
                <w:rFonts w:ascii="Times New Roman" w:hAnsi="Times New Roman"/>
                <w:sz w:val="24"/>
                <w:szCs w:val="24"/>
                <w:lang w:val="en-US"/>
              </w:rPr>
              <w:t>(Acceptable Means of Compliance)</w:t>
            </w:r>
          </w:p>
        </w:tc>
      </w:tr>
      <w:tr w:rsidR="00AC5F48" w:rsidRPr="00811E7A" w14:paraId="51D5C4FA" w14:textId="77777777" w:rsidTr="003174E2">
        <w:trPr>
          <w:trHeight w:val="312"/>
        </w:trPr>
        <w:tc>
          <w:tcPr>
            <w:tcW w:w="1556" w:type="dxa"/>
            <w:vAlign w:val="center"/>
          </w:tcPr>
          <w:p w14:paraId="6252E0B0" w14:textId="77777777" w:rsidR="00155341" w:rsidRPr="00CC086D" w:rsidRDefault="00155341"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A</w:t>
            </w:r>
            <w:r w:rsidR="000054D8" w:rsidRPr="00CC086D">
              <w:rPr>
                <w:rFonts w:ascii="Times New Roman" w:hAnsi="Times New Roman"/>
                <w:b/>
                <w:sz w:val="24"/>
                <w:szCs w:val="24"/>
              </w:rPr>
              <w:t>RS</w:t>
            </w:r>
            <w:r w:rsidRPr="00CC086D">
              <w:rPr>
                <w:rFonts w:ascii="Times New Roman" w:hAnsi="Times New Roman"/>
                <w:b/>
                <w:sz w:val="24"/>
                <w:szCs w:val="24"/>
              </w:rPr>
              <w:t xml:space="preserve">          </w:t>
            </w:r>
          </w:p>
        </w:tc>
        <w:tc>
          <w:tcPr>
            <w:tcW w:w="8304" w:type="dxa"/>
            <w:vAlign w:val="center"/>
          </w:tcPr>
          <w:p w14:paraId="2082B7E6" w14:textId="1B944EE0" w:rsidR="00155341" w:rsidRPr="00C65006" w:rsidRDefault="000054D8" w:rsidP="000812EA">
            <w:pPr>
              <w:pStyle w:val="BodyText"/>
              <w:spacing w:after="0" w:line="240" w:lineRule="auto"/>
              <w:rPr>
                <w:rFonts w:ascii="Times New Roman" w:hAnsi="Times New Roman"/>
                <w:sz w:val="24"/>
                <w:szCs w:val="24"/>
                <w:lang w:val="en-US"/>
              </w:rPr>
            </w:pPr>
            <w:r w:rsidRPr="00C65006">
              <w:rPr>
                <w:rFonts w:ascii="Times New Roman" w:hAnsi="Times New Roman"/>
                <w:sz w:val="24"/>
                <w:szCs w:val="24"/>
                <w:lang w:val="en-US"/>
              </w:rPr>
              <w:t xml:space="preserve">Personal de </w:t>
            </w:r>
            <w:proofErr w:type="spellStart"/>
            <w:r w:rsidR="00A4622A" w:rsidRPr="00C65006">
              <w:rPr>
                <w:rFonts w:ascii="Times New Roman" w:hAnsi="Times New Roman"/>
                <w:sz w:val="24"/>
                <w:szCs w:val="24"/>
                <w:lang w:val="en-US"/>
              </w:rPr>
              <w:t>e</w:t>
            </w:r>
            <w:r w:rsidRPr="00C65006">
              <w:rPr>
                <w:rFonts w:ascii="Times New Roman" w:hAnsi="Times New Roman"/>
                <w:sz w:val="24"/>
                <w:szCs w:val="24"/>
                <w:lang w:val="en-US"/>
              </w:rPr>
              <w:t>valuare</w:t>
            </w:r>
            <w:proofErr w:type="spellEnd"/>
            <w:r w:rsidRPr="00C65006">
              <w:rPr>
                <w:rFonts w:ascii="Times New Roman" w:hAnsi="Times New Roman"/>
                <w:sz w:val="24"/>
                <w:szCs w:val="24"/>
                <w:lang w:val="en-US"/>
              </w:rPr>
              <w:t xml:space="preserve"> a </w:t>
            </w:r>
            <w:proofErr w:type="spellStart"/>
            <w:r w:rsidR="00A4622A" w:rsidRPr="00C65006">
              <w:rPr>
                <w:rFonts w:ascii="Times New Roman" w:hAnsi="Times New Roman"/>
                <w:sz w:val="24"/>
                <w:szCs w:val="24"/>
                <w:lang w:val="en-US"/>
              </w:rPr>
              <w:t>n</w:t>
            </w:r>
            <w:r w:rsidRPr="00C65006">
              <w:rPr>
                <w:rFonts w:ascii="Times New Roman" w:hAnsi="Times New Roman"/>
                <w:sz w:val="24"/>
                <w:szCs w:val="24"/>
                <w:lang w:val="en-US"/>
              </w:rPr>
              <w:t>avigabilității</w:t>
            </w:r>
            <w:proofErr w:type="spellEnd"/>
            <w:r w:rsidRPr="00C65006">
              <w:rPr>
                <w:rFonts w:ascii="Times New Roman" w:hAnsi="Times New Roman"/>
                <w:sz w:val="24"/>
                <w:szCs w:val="24"/>
                <w:lang w:val="en-US"/>
              </w:rPr>
              <w:t xml:space="preserve"> (Airworthiness Review Staff)</w:t>
            </w:r>
          </w:p>
        </w:tc>
      </w:tr>
      <w:tr w:rsidR="00AC5F48" w:rsidRPr="00811E7A" w14:paraId="63C51D7F" w14:textId="77777777" w:rsidTr="003174E2">
        <w:trPr>
          <w:trHeight w:val="312"/>
        </w:trPr>
        <w:tc>
          <w:tcPr>
            <w:tcW w:w="1556" w:type="dxa"/>
            <w:vAlign w:val="center"/>
          </w:tcPr>
          <w:p w14:paraId="10F27D2B" w14:textId="77777777" w:rsidR="00155341" w:rsidRPr="00CC086D" w:rsidRDefault="00D62C53"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P</w:t>
            </w:r>
            <w:r w:rsidR="000054D8" w:rsidRPr="00CC086D">
              <w:rPr>
                <w:rFonts w:ascii="Times New Roman" w:hAnsi="Times New Roman"/>
                <w:b/>
                <w:sz w:val="24"/>
                <w:szCs w:val="24"/>
              </w:rPr>
              <w:t>Z</w:t>
            </w:r>
            <w:r w:rsidR="00155341" w:rsidRPr="00CC086D">
              <w:rPr>
                <w:rFonts w:ascii="Times New Roman" w:hAnsi="Times New Roman"/>
                <w:b/>
                <w:sz w:val="24"/>
                <w:szCs w:val="24"/>
              </w:rPr>
              <w:t xml:space="preserve">       </w:t>
            </w:r>
          </w:p>
        </w:tc>
        <w:tc>
          <w:tcPr>
            <w:tcW w:w="8304" w:type="dxa"/>
            <w:vAlign w:val="center"/>
          </w:tcPr>
          <w:p w14:paraId="41B8A600" w14:textId="15275E40" w:rsidR="00155341" w:rsidRPr="00C65006" w:rsidRDefault="00D62C53"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Permis</w:t>
            </w:r>
            <w:proofErr w:type="spellEnd"/>
            <w:r w:rsidRPr="00C65006">
              <w:rPr>
                <w:rFonts w:ascii="Times New Roman" w:hAnsi="Times New Roman"/>
                <w:sz w:val="24"/>
                <w:szCs w:val="24"/>
                <w:lang w:val="en-US"/>
              </w:rPr>
              <w:t xml:space="preserve"> </w:t>
            </w:r>
            <w:r w:rsidR="000054D8" w:rsidRPr="00C65006">
              <w:rPr>
                <w:rFonts w:ascii="Times New Roman" w:hAnsi="Times New Roman"/>
                <w:sz w:val="24"/>
                <w:szCs w:val="24"/>
                <w:lang w:val="en-US"/>
              </w:rPr>
              <w:t xml:space="preserve">de </w:t>
            </w:r>
            <w:proofErr w:type="spellStart"/>
            <w:r w:rsidR="001133B4" w:rsidRPr="00C65006">
              <w:rPr>
                <w:rFonts w:ascii="Times New Roman" w:hAnsi="Times New Roman"/>
                <w:sz w:val="24"/>
                <w:szCs w:val="24"/>
                <w:lang w:val="en-US"/>
              </w:rPr>
              <w:t>z</w:t>
            </w:r>
            <w:r w:rsidR="000054D8" w:rsidRPr="00C65006">
              <w:rPr>
                <w:rFonts w:ascii="Times New Roman" w:hAnsi="Times New Roman"/>
                <w:sz w:val="24"/>
                <w:szCs w:val="24"/>
                <w:lang w:val="en-US"/>
              </w:rPr>
              <w:t>bor</w:t>
            </w:r>
            <w:proofErr w:type="spellEnd"/>
            <w:r w:rsidR="000054D8" w:rsidRPr="00C65006">
              <w:rPr>
                <w:rFonts w:ascii="Times New Roman" w:hAnsi="Times New Roman"/>
                <w:sz w:val="24"/>
                <w:szCs w:val="24"/>
                <w:lang w:val="en-US"/>
              </w:rPr>
              <w:t xml:space="preserve"> (Permit to Fly)</w:t>
            </w:r>
          </w:p>
        </w:tc>
      </w:tr>
      <w:tr w:rsidR="00AC5F48" w:rsidRPr="00BE2877" w14:paraId="62FD3D4D" w14:textId="77777777" w:rsidTr="003174E2">
        <w:trPr>
          <w:trHeight w:val="312"/>
        </w:trPr>
        <w:tc>
          <w:tcPr>
            <w:tcW w:w="1556" w:type="dxa"/>
            <w:vAlign w:val="center"/>
          </w:tcPr>
          <w:p w14:paraId="1C0986A0" w14:textId="77777777" w:rsidR="00155341" w:rsidRPr="00CC086D" w:rsidRDefault="00155341"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 xml:space="preserve">CAMO          </w:t>
            </w:r>
          </w:p>
        </w:tc>
        <w:tc>
          <w:tcPr>
            <w:tcW w:w="8304" w:type="dxa"/>
            <w:vAlign w:val="center"/>
          </w:tcPr>
          <w:p w14:paraId="347E7AC6" w14:textId="77777777" w:rsidR="005C2134" w:rsidRPr="00C65006" w:rsidRDefault="00155341" w:rsidP="000812EA">
            <w:pPr>
              <w:pStyle w:val="BodyText"/>
              <w:spacing w:after="0" w:line="240" w:lineRule="auto"/>
              <w:rPr>
                <w:rFonts w:ascii="Times New Roman" w:hAnsi="Times New Roman"/>
                <w:sz w:val="24"/>
                <w:szCs w:val="24"/>
                <w:lang w:val="en-US"/>
              </w:rPr>
            </w:pPr>
            <w:r w:rsidRPr="00C65006">
              <w:rPr>
                <w:rFonts w:ascii="Times New Roman" w:hAnsi="Times New Roman"/>
                <w:sz w:val="24"/>
                <w:szCs w:val="24"/>
                <w:lang w:val="en-US"/>
              </w:rPr>
              <w:t xml:space="preserve">Organizaţie de management a </w:t>
            </w:r>
            <w:proofErr w:type="spellStart"/>
            <w:r w:rsidRPr="00C65006">
              <w:rPr>
                <w:rFonts w:ascii="Times New Roman" w:hAnsi="Times New Roman"/>
                <w:sz w:val="24"/>
                <w:szCs w:val="24"/>
                <w:lang w:val="en-US"/>
              </w:rPr>
              <w:t>continuităţii</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navigabilităţii</w:t>
            </w:r>
            <w:proofErr w:type="spellEnd"/>
          </w:p>
          <w:p w14:paraId="7338BED1" w14:textId="77777777" w:rsidR="00155341" w:rsidRPr="00BE2877" w:rsidRDefault="00155341" w:rsidP="000812EA">
            <w:pPr>
              <w:pStyle w:val="BodyText"/>
              <w:spacing w:after="0" w:line="240" w:lineRule="auto"/>
              <w:rPr>
                <w:rFonts w:ascii="Times New Roman" w:hAnsi="Times New Roman"/>
                <w:sz w:val="24"/>
                <w:szCs w:val="24"/>
                <w:lang w:val="en-US"/>
              </w:rPr>
            </w:pPr>
            <w:r w:rsidRPr="00BE2877">
              <w:rPr>
                <w:rFonts w:ascii="Times New Roman" w:hAnsi="Times New Roman"/>
                <w:sz w:val="24"/>
                <w:szCs w:val="24"/>
                <w:lang w:val="en-US"/>
              </w:rPr>
              <w:t xml:space="preserve">(Continuing Airworthiness Management </w:t>
            </w:r>
            <w:proofErr w:type="spellStart"/>
            <w:r w:rsidRPr="00BE2877">
              <w:rPr>
                <w:rFonts w:ascii="Times New Roman" w:hAnsi="Times New Roman"/>
                <w:sz w:val="24"/>
                <w:szCs w:val="24"/>
                <w:lang w:val="en-US"/>
              </w:rPr>
              <w:t>Organisation</w:t>
            </w:r>
            <w:proofErr w:type="spellEnd"/>
            <w:r w:rsidRPr="00BE2877">
              <w:rPr>
                <w:rFonts w:ascii="Times New Roman" w:hAnsi="Times New Roman"/>
                <w:sz w:val="24"/>
                <w:szCs w:val="24"/>
                <w:lang w:val="en-US"/>
              </w:rPr>
              <w:t>)</w:t>
            </w:r>
          </w:p>
        </w:tc>
      </w:tr>
      <w:tr w:rsidR="00320A4D" w:rsidRPr="00811E7A" w14:paraId="32BAFD8C" w14:textId="77777777" w:rsidTr="003174E2">
        <w:trPr>
          <w:trHeight w:val="312"/>
        </w:trPr>
        <w:tc>
          <w:tcPr>
            <w:tcW w:w="1556" w:type="dxa"/>
            <w:vAlign w:val="center"/>
          </w:tcPr>
          <w:p w14:paraId="2825AA09" w14:textId="77777777" w:rsidR="00320A4D" w:rsidRPr="00CC086D" w:rsidRDefault="00320A4D"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 xml:space="preserve">CEN             </w:t>
            </w:r>
          </w:p>
        </w:tc>
        <w:tc>
          <w:tcPr>
            <w:tcW w:w="8304" w:type="dxa"/>
          </w:tcPr>
          <w:p w14:paraId="47F8E6CC" w14:textId="4E4990A9" w:rsidR="00320A4D" w:rsidRPr="00C65006" w:rsidRDefault="00320A4D"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Certificat</w:t>
            </w:r>
            <w:proofErr w:type="spellEnd"/>
            <w:r w:rsidRPr="00C65006">
              <w:rPr>
                <w:rFonts w:ascii="Times New Roman" w:hAnsi="Times New Roman"/>
                <w:sz w:val="24"/>
                <w:szCs w:val="24"/>
                <w:lang w:val="en-US"/>
              </w:rPr>
              <w:t xml:space="preserve"> de </w:t>
            </w:r>
            <w:proofErr w:type="spellStart"/>
            <w:r w:rsidRPr="00C65006">
              <w:rPr>
                <w:rFonts w:ascii="Times New Roman" w:hAnsi="Times New Roman"/>
                <w:sz w:val="24"/>
                <w:szCs w:val="24"/>
                <w:lang w:val="en-US"/>
              </w:rPr>
              <w:t>evaluare</w:t>
            </w:r>
            <w:proofErr w:type="spellEnd"/>
            <w:r w:rsidRPr="00C65006">
              <w:rPr>
                <w:rFonts w:ascii="Times New Roman" w:hAnsi="Times New Roman"/>
                <w:sz w:val="24"/>
                <w:szCs w:val="24"/>
                <w:lang w:val="en-US"/>
              </w:rPr>
              <w:t xml:space="preserve"> a </w:t>
            </w:r>
            <w:proofErr w:type="spellStart"/>
            <w:r w:rsidRPr="00C65006">
              <w:rPr>
                <w:rFonts w:ascii="Times New Roman" w:hAnsi="Times New Roman"/>
                <w:sz w:val="24"/>
                <w:szCs w:val="24"/>
                <w:lang w:val="en-US"/>
              </w:rPr>
              <w:t>navigabilităţii</w:t>
            </w:r>
            <w:proofErr w:type="spellEnd"/>
            <w:r w:rsidR="00A74A6C" w:rsidRPr="00C65006">
              <w:rPr>
                <w:rFonts w:ascii="Times New Roman" w:hAnsi="Times New Roman"/>
                <w:sz w:val="24"/>
                <w:szCs w:val="24"/>
                <w:lang w:val="en-US"/>
              </w:rPr>
              <w:t xml:space="preserve"> </w:t>
            </w:r>
            <w:r w:rsidR="00AD38B9" w:rsidRPr="00C65006">
              <w:rPr>
                <w:rFonts w:ascii="Times New Roman" w:hAnsi="Times New Roman"/>
                <w:sz w:val="24"/>
                <w:szCs w:val="24"/>
                <w:lang w:val="en-US"/>
              </w:rPr>
              <w:t>(</w:t>
            </w:r>
            <w:r w:rsidR="00E51B36" w:rsidRPr="00C65006">
              <w:rPr>
                <w:rFonts w:ascii="Times New Roman" w:hAnsi="Times New Roman"/>
                <w:sz w:val="24"/>
                <w:szCs w:val="24"/>
                <w:lang w:val="en-US"/>
              </w:rPr>
              <w:t>Airworthiness Review Certificate</w:t>
            </w:r>
            <w:r w:rsidR="00AD38B9" w:rsidRPr="00C65006">
              <w:rPr>
                <w:rFonts w:ascii="Times New Roman" w:hAnsi="Times New Roman"/>
                <w:sz w:val="24"/>
                <w:szCs w:val="24"/>
                <w:lang w:val="en-US"/>
              </w:rPr>
              <w:t>)</w:t>
            </w:r>
          </w:p>
        </w:tc>
      </w:tr>
      <w:tr w:rsidR="00320A4D" w:rsidRPr="00811E7A" w14:paraId="6CB1FF14" w14:textId="77777777" w:rsidTr="003174E2">
        <w:trPr>
          <w:trHeight w:val="312"/>
        </w:trPr>
        <w:tc>
          <w:tcPr>
            <w:tcW w:w="1556" w:type="dxa"/>
            <w:vAlign w:val="center"/>
          </w:tcPr>
          <w:p w14:paraId="4A9DAABE" w14:textId="77777777" w:rsidR="00320A4D" w:rsidRPr="00CC086D" w:rsidRDefault="00320A4D"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CN</w:t>
            </w:r>
          </w:p>
        </w:tc>
        <w:tc>
          <w:tcPr>
            <w:tcW w:w="8304" w:type="dxa"/>
          </w:tcPr>
          <w:p w14:paraId="1DAC0E6C" w14:textId="2BD4A1EB" w:rsidR="00320A4D" w:rsidRPr="00C65006" w:rsidRDefault="00320A4D"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Certificat</w:t>
            </w:r>
            <w:proofErr w:type="spellEnd"/>
            <w:r w:rsidRPr="00C65006">
              <w:rPr>
                <w:rFonts w:ascii="Times New Roman" w:hAnsi="Times New Roman"/>
                <w:sz w:val="24"/>
                <w:szCs w:val="24"/>
                <w:lang w:val="en-US"/>
              </w:rPr>
              <w:t xml:space="preserve"> de </w:t>
            </w:r>
            <w:proofErr w:type="spellStart"/>
            <w:r w:rsidRPr="00C65006">
              <w:rPr>
                <w:rFonts w:ascii="Times New Roman" w:hAnsi="Times New Roman"/>
                <w:sz w:val="24"/>
                <w:szCs w:val="24"/>
                <w:lang w:val="en-US"/>
              </w:rPr>
              <w:t>navigabilitate</w:t>
            </w:r>
            <w:proofErr w:type="spellEnd"/>
            <w:r w:rsidR="00AD38B9" w:rsidRPr="00C65006">
              <w:rPr>
                <w:rFonts w:ascii="Times New Roman" w:hAnsi="Times New Roman"/>
                <w:sz w:val="24"/>
                <w:szCs w:val="24"/>
                <w:lang w:val="en-US"/>
              </w:rPr>
              <w:t xml:space="preserve"> (</w:t>
            </w:r>
            <w:r w:rsidR="00E51B36" w:rsidRPr="00C65006">
              <w:rPr>
                <w:rFonts w:ascii="Times New Roman" w:hAnsi="Times New Roman"/>
                <w:sz w:val="24"/>
                <w:szCs w:val="24"/>
                <w:lang w:val="en-US"/>
              </w:rPr>
              <w:t>Certificate of Airworthiness</w:t>
            </w:r>
            <w:r w:rsidR="00AD38B9" w:rsidRPr="00C65006">
              <w:rPr>
                <w:rFonts w:ascii="Times New Roman" w:hAnsi="Times New Roman"/>
                <w:sz w:val="24"/>
                <w:szCs w:val="24"/>
                <w:lang w:val="en-US"/>
              </w:rPr>
              <w:t>)</w:t>
            </w:r>
          </w:p>
        </w:tc>
      </w:tr>
      <w:tr w:rsidR="00320A4D" w:rsidRPr="00811E7A" w14:paraId="1E50C843" w14:textId="77777777" w:rsidTr="003174E2">
        <w:trPr>
          <w:trHeight w:val="312"/>
        </w:trPr>
        <w:tc>
          <w:tcPr>
            <w:tcW w:w="1556" w:type="dxa"/>
            <w:vAlign w:val="center"/>
          </w:tcPr>
          <w:p w14:paraId="039384CD" w14:textId="77777777" w:rsidR="00320A4D" w:rsidRPr="00CC086D" w:rsidRDefault="00320A4D"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CNR</w:t>
            </w:r>
          </w:p>
        </w:tc>
        <w:tc>
          <w:tcPr>
            <w:tcW w:w="8304" w:type="dxa"/>
          </w:tcPr>
          <w:p w14:paraId="4D5A5A8E" w14:textId="5553102A" w:rsidR="00320A4D" w:rsidRPr="00C65006" w:rsidRDefault="00320A4D"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Certificat</w:t>
            </w:r>
            <w:proofErr w:type="spellEnd"/>
            <w:r w:rsidRPr="00C65006">
              <w:rPr>
                <w:rFonts w:ascii="Times New Roman" w:hAnsi="Times New Roman"/>
                <w:sz w:val="24"/>
                <w:szCs w:val="24"/>
                <w:lang w:val="en-US"/>
              </w:rPr>
              <w:t xml:space="preserve"> de </w:t>
            </w:r>
            <w:proofErr w:type="spellStart"/>
            <w:r w:rsidRPr="00C65006">
              <w:rPr>
                <w:rFonts w:ascii="Times New Roman" w:hAnsi="Times New Roman"/>
                <w:sz w:val="24"/>
                <w:szCs w:val="24"/>
                <w:lang w:val="en-US"/>
              </w:rPr>
              <w:t>navigabilitate</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restrictiv</w:t>
            </w:r>
            <w:proofErr w:type="spellEnd"/>
            <w:r w:rsidR="00AD38B9" w:rsidRPr="00C65006">
              <w:rPr>
                <w:rFonts w:ascii="Times New Roman" w:hAnsi="Times New Roman"/>
                <w:sz w:val="24"/>
                <w:szCs w:val="24"/>
                <w:lang w:val="en-US"/>
              </w:rPr>
              <w:t xml:space="preserve"> (</w:t>
            </w:r>
            <w:r w:rsidR="00AF5E26" w:rsidRPr="00C65006">
              <w:rPr>
                <w:rFonts w:ascii="Times New Roman" w:hAnsi="Times New Roman"/>
                <w:sz w:val="24"/>
                <w:szCs w:val="24"/>
                <w:lang w:val="en-US"/>
              </w:rPr>
              <w:t>Restricted Certificate of Airworthiness</w:t>
            </w:r>
            <w:r w:rsidR="00AD38B9" w:rsidRPr="00C65006">
              <w:rPr>
                <w:rFonts w:ascii="Times New Roman" w:hAnsi="Times New Roman"/>
                <w:sz w:val="24"/>
                <w:szCs w:val="24"/>
                <w:lang w:val="en-US"/>
              </w:rPr>
              <w:t>)</w:t>
            </w:r>
          </w:p>
        </w:tc>
      </w:tr>
      <w:tr w:rsidR="00320A4D" w:rsidRPr="00811E7A" w14:paraId="065AD685" w14:textId="77777777" w:rsidTr="003174E2">
        <w:trPr>
          <w:trHeight w:val="312"/>
        </w:trPr>
        <w:tc>
          <w:tcPr>
            <w:tcW w:w="1556" w:type="dxa"/>
            <w:vAlign w:val="center"/>
          </w:tcPr>
          <w:p w14:paraId="1C1F818B" w14:textId="77777777" w:rsidR="00320A4D" w:rsidRPr="00CC086D" w:rsidRDefault="00320A4D"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CRS</w:t>
            </w:r>
          </w:p>
        </w:tc>
        <w:tc>
          <w:tcPr>
            <w:tcW w:w="8304" w:type="dxa"/>
          </w:tcPr>
          <w:p w14:paraId="7FB964BE" w14:textId="36784EC0" w:rsidR="00320A4D" w:rsidRPr="00C65006" w:rsidRDefault="00320A4D"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Certificat</w:t>
            </w:r>
            <w:proofErr w:type="spellEnd"/>
            <w:r w:rsidRPr="00C65006">
              <w:rPr>
                <w:rFonts w:ascii="Times New Roman" w:hAnsi="Times New Roman"/>
                <w:sz w:val="24"/>
                <w:szCs w:val="24"/>
                <w:lang w:val="en-US"/>
              </w:rPr>
              <w:t xml:space="preserve"> de </w:t>
            </w:r>
            <w:proofErr w:type="spellStart"/>
            <w:r w:rsidRPr="00C65006">
              <w:rPr>
                <w:rFonts w:ascii="Times New Roman" w:hAnsi="Times New Roman"/>
                <w:sz w:val="24"/>
                <w:szCs w:val="24"/>
                <w:lang w:val="en-US"/>
              </w:rPr>
              <w:t>punere</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în</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serviciu</w:t>
            </w:r>
            <w:proofErr w:type="spellEnd"/>
            <w:r w:rsidRPr="00C65006">
              <w:rPr>
                <w:rFonts w:ascii="Times New Roman" w:hAnsi="Times New Roman"/>
                <w:sz w:val="24"/>
                <w:szCs w:val="24"/>
                <w:lang w:val="en-US"/>
              </w:rPr>
              <w:t xml:space="preserve"> (Certifica</w:t>
            </w:r>
            <w:r w:rsidR="004F5788">
              <w:rPr>
                <w:rFonts w:ascii="Times New Roman" w:hAnsi="Times New Roman"/>
                <w:sz w:val="24"/>
                <w:szCs w:val="24"/>
                <w:lang w:val="en-US"/>
              </w:rPr>
              <w:t>t</w:t>
            </w:r>
            <w:r w:rsidRPr="00C65006">
              <w:rPr>
                <w:rFonts w:ascii="Times New Roman" w:hAnsi="Times New Roman"/>
                <w:sz w:val="24"/>
                <w:szCs w:val="24"/>
                <w:lang w:val="en-US"/>
              </w:rPr>
              <w:t>e of Release to Service)</w:t>
            </w:r>
          </w:p>
        </w:tc>
      </w:tr>
      <w:tr w:rsidR="00320A4D" w:rsidRPr="00BE2877" w14:paraId="4C53D0C4" w14:textId="77777777" w:rsidTr="003174E2">
        <w:trPr>
          <w:trHeight w:val="312"/>
        </w:trPr>
        <w:tc>
          <w:tcPr>
            <w:tcW w:w="1556" w:type="dxa"/>
            <w:vAlign w:val="center"/>
          </w:tcPr>
          <w:p w14:paraId="65E46BC7" w14:textId="77777777" w:rsidR="00320A4D" w:rsidRPr="00CC086D" w:rsidRDefault="00320A4D"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CZ</w:t>
            </w:r>
          </w:p>
        </w:tc>
        <w:tc>
          <w:tcPr>
            <w:tcW w:w="8304" w:type="dxa"/>
          </w:tcPr>
          <w:p w14:paraId="0707ABBB" w14:textId="666D602C" w:rsidR="00320A4D" w:rsidRPr="00C65006" w:rsidRDefault="000054D8"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Condiții</w:t>
            </w:r>
            <w:proofErr w:type="spellEnd"/>
            <w:r w:rsidRPr="00C65006">
              <w:rPr>
                <w:rFonts w:ascii="Times New Roman" w:hAnsi="Times New Roman"/>
                <w:sz w:val="24"/>
                <w:szCs w:val="24"/>
                <w:lang w:val="en-US"/>
              </w:rPr>
              <w:t xml:space="preserve"> de </w:t>
            </w:r>
            <w:proofErr w:type="spellStart"/>
            <w:r w:rsidR="001133B4" w:rsidRPr="00C65006">
              <w:rPr>
                <w:rFonts w:ascii="Times New Roman" w:hAnsi="Times New Roman"/>
                <w:sz w:val="24"/>
                <w:szCs w:val="24"/>
                <w:lang w:val="en-US"/>
              </w:rPr>
              <w:t>z</w:t>
            </w:r>
            <w:r w:rsidRPr="00C65006">
              <w:rPr>
                <w:rFonts w:ascii="Times New Roman" w:hAnsi="Times New Roman"/>
                <w:sz w:val="24"/>
                <w:szCs w:val="24"/>
                <w:lang w:val="en-US"/>
              </w:rPr>
              <w:t>bor</w:t>
            </w:r>
            <w:proofErr w:type="spellEnd"/>
            <w:r w:rsidR="00AD38B9" w:rsidRPr="00C65006">
              <w:rPr>
                <w:rFonts w:ascii="Times New Roman" w:hAnsi="Times New Roman"/>
                <w:sz w:val="24"/>
                <w:szCs w:val="24"/>
                <w:lang w:val="en-US"/>
              </w:rPr>
              <w:t xml:space="preserve"> </w:t>
            </w:r>
          </w:p>
        </w:tc>
      </w:tr>
      <w:tr w:rsidR="00803B75" w:rsidRPr="00811E7A" w14:paraId="4F0588F8" w14:textId="77777777" w:rsidTr="003174E2">
        <w:trPr>
          <w:trHeight w:val="312"/>
        </w:trPr>
        <w:tc>
          <w:tcPr>
            <w:tcW w:w="1556" w:type="dxa"/>
            <w:vAlign w:val="center"/>
          </w:tcPr>
          <w:p w14:paraId="467CD302" w14:textId="77777777" w:rsidR="00803B75" w:rsidRPr="00CC086D" w:rsidRDefault="00803B75"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DAH</w:t>
            </w:r>
          </w:p>
        </w:tc>
        <w:tc>
          <w:tcPr>
            <w:tcW w:w="8304" w:type="dxa"/>
          </w:tcPr>
          <w:p w14:paraId="3DB7CB78" w14:textId="61F9C2CD" w:rsidR="00803B75" w:rsidRPr="00C65006" w:rsidRDefault="00803B75"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Titularul</w:t>
            </w:r>
            <w:proofErr w:type="spellEnd"/>
            <w:r w:rsidRPr="00C65006">
              <w:rPr>
                <w:rFonts w:ascii="Times New Roman" w:hAnsi="Times New Roman"/>
                <w:sz w:val="24"/>
                <w:szCs w:val="24"/>
                <w:lang w:val="en-US"/>
              </w:rPr>
              <w:t xml:space="preserve"> </w:t>
            </w:r>
            <w:proofErr w:type="spellStart"/>
            <w:r w:rsidR="00A4622A" w:rsidRPr="00C65006">
              <w:rPr>
                <w:rFonts w:ascii="Times New Roman" w:hAnsi="Times New Roman"/>
                <w:sz w:val="24"/>
                <w:szCs w:val="24"/>
                <w:lang w:val="en-US"/>
              </w:rPr>
              <w:t>a</w:t>
            </w:r>
            <w:r w:rsidRPr="00C65006">
              <w:rPr>
                <w:rFonts w:ascii="Times New Roman" w:hAnsi="Times New Roman"/>
                <w:sz w:val="24"/>
                <w:szCs w:val="24"/>
                <w:lang w:val="en-US"/>
              </w:rPr>
              <w:t>utorizației</w:t>
            </w:r>
            <w:proofErr w:type="spellEnd"/>
            <w:r w:rsidRPr="00C65006">
              <w:rPr>
                <w:rFonts w:ascii="Times New Roman" w:hAnsi="Times New Roman"/>
                <w:sz w:val="24"/>
                <w:szCs w:val="24"/>
                <w:lang w:val="en-US"/>
              </w:rPr>
              <w:t xml:space="preserve"> de </w:t>
            </w:r>
            <w:proofErr w:type="spellStart"/>
            <w:r w:rsidR="00A4622A" w:rsidRPr="00C65006">
              <w:rPr>
                <w:rFonts w:ascii="Times New Roman" w:hAnsi="Times New Roman"/>
                <w:sz w:val="24"/>
                <w:szCs w:val="24"/>
                <w:lang w:val="en-US"/>
              </w:rPr>
              <w:t>p</w:t>
            </w:r>
            <w:r w:rsidRPr="00C65006">
              <w:rPr>
                <w:rFonts w:ascii="Times New Roman" w:hAnsi="Times New Roman"/>
                <w:sz w:val="24"/>
                <w:szCs w:val="24"/>
                <w:lang w:val="en-US"/>
              </w:rPr>
              <w:t>roiectant</w:t>
            </w:r>
            <w:proofErr w:type="spellEnd"/>
            <w:r w:rsidRPr="00C65006">
              <w:rPr>
                <w:rFonts w:ascii="Times New Roman" w:hAnsi="Times New Roman"/>
                <w:sz w:val="24"/>
                <w:szCs w:val="24"/>
                <w:lang w:val="en-US"/>
              </w:rPr>
              <w:t xml:space="preserve"> (Design Approval Holder)</w:t>
            </w:r>
          </w:p>
        </w:tc>
      </w:tr>
      <w:tr w:rsidR="000054D8" w:rsidRPr="00811E7A" w14:paraId="5020EABF" w14:textId="77777777" w:rsidTr="003174E2">
        <w:trPr>
          <w:trHeight w:val="312"/>
        </w:trPr>
        <w:tc>
          <w:tcPr>
            <w:tcW w:w="1556" w:type="dxa"/>
            <w:vAlign w:val="center"/>
          </w:tcPr>
          <w:p w14:paraId="22646BC9" w14:textId="77777777" w:rsidR="000054D8" w:rsidRPr="00CC086D" w:rsidRDefault="000054D8"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DOA</w:t>
            </w:r>
          </w:p>
        </w:tc>
        <w:tc>
          <w:tcPr>
            <w:tcW w:w="8304" w:type="dxa"/>
          </w:tcPr>
          <w:p w14:paraId="0187C1C2" w14:textId="023D9B96" w:rsidR="000054D8" w:rsidRPr="00C65006" w:rsidRDefault="000054D8"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Organizație</w:t>
            </w:r>
            <w:proofErr w:type="spellEnd"/>
            <w:r w:rsidRPr="00C65006">
              <w:rPr>
                <w:rFonts w:ascii="Times New Roman" w:hAnsi="Times New Roman"/>
                <w:sz w:val="24"/>
                <w:szCs w:val="24"/>
                <w:lang w:val="en-US"/>
              </w:rPr>
              <w:t xml:space="preserve"> de </w:t>
            </w:r>
            <w:proofErr w:type="spellStart"/>
            <w:r w:rsidRPr="00C65006">
              <w:rPr>
                <w:rFonts w:ascii="Times New Roman" w:hAnsi="Times New Roman"/>
                <w:sz w:val="24"/>
                <w:szCs w:val="24"/>
                <w:lang w:val="en-US"/>
              </w:rPr>
              <w:t>proiectare</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Partea</w:t>
            </w:r>
            <w:proofErr w:type="spellEnd"/>
            <w:r w:rsidRPr="00C65006">
              <w:rPr>
                <w:rFonts w:ascii="Times New Roman" w:hAnsi="Times New Roman"/>
                <w:sz w:val="24"/>
                <w:szCs w:val="24"/>
                <w:lang w:val="en-US"/>
              </w:rPr>
              <w:t xml:space="preserve"> 21</w:t>
            </w:r>
            <w:r w:rsidR="00492C2A">
              <w:rPr>
                <w:rFonts w:ascii="Times New Roman" w:hAnsi="Times New Roman"/>
                <w:sz w:val="24"/>
                <w:szCs w:val="24"/>
                <w:lang w:val="en-US"/>
              </w:rPr>
              <w:t xml:space="preserve"> </w:t>
            </w:r>
            <w:proofErr w:type="spellStart"/>
            <w:r w:rsidR="00492C2A">
              <w:rPr>
                <w:rFonts w:ascii="Times New Roman" w:hAnsi="Times New Roman"/>
                <w:sz w:val="24"/>
                <w:szCs w:val="24"/>
                <w:lang w:val="en-US"/>
              </w:rPr>
              <w:t>Subpartea</w:t>
            </w:r>
            <w:proofErr w:type="spellEnd"/>
            <w:r w:rsidR="00492C2A">
              <w:rPr>
                <w:rFonts w:ascii="Times New Roman" w:hAnsi="Times New Roman"/>
                <w:sz w:val="24"/>
                <w:szCs w:val="24"/>
                <w:lang w:val="en-US"/>
              </w:rPr>
              <w:t xml:space="preserve"> </w:t>
            </w:r>
            <w:r w:rsidRPr="00C65006">
              <w:rPr>
                <w:rFonts w:ascii="Times New Roman" w:hAnsi="Times New Roman"/>
                <w:sz w:val="24"/>
                <w:szCs w:val="24"/>
                <w:lang w:val="en-US"/>
              </w:rPr>
              <w:t>J</w:t>
            </w:r>
            <w:r w:rsidR="00742DD7" w:rsidRPr="00C65006">
              <w:rPr>
                <w:rFonts w:ascii="Times New Roman" w:hAnsi="Times New Roman"/>
                <w:sz w:val="24"/>
                <w:szCs w:val="24"/>
                <w:lang w:val="en-US"/>
              </w:rPr>
              <w:t xml:space="preserve"> (Design </w:t>
            </w:r>
            <w:proofErr w:type="spellStart"/>
            <w:r w:rsidR="00742DD7" w:rsidRPr="00C65006">
              <w:rPr>
                <w:rFonts w:ascii="Times New Roman" w:hAnsi="Times New Roman"/>
                <w:sz w:val="24"/>
                <w:szCs w:val="24"/>
                <w:lang w:val="en-US"/>
              </w:rPr>
              <w:t>Organisation</w:t>
            </w:r>
            <w:proofErr w:type="spellEnd"/>
            <w:r w:rsidR="00742DD7" w:rsidRPr="00C65006">
              <w:rPr>
                <w:rFonts w:ascii="Times New Roman" w:hAnsi="Times New Roman"/>
                <w:sz w:val="24"/>
                <w:szCs w:val="24"/>
                <w:lang w:val="en-US"/>
              </w:rPr>
              <w:t xml:space="preserve"> Approval)</w:t>
            </w:r>
          </w:p>
        </w:tc>
      </w:tr>
      <w:tr w:rsidR="000054D8" w:rsidRPr="00811E7A" w14:paraId="6FF4ABAA" w14:textId="77777777" w:rsidTr="003174E2">
        <w:trPr>
          <w:trHeight w:val="312"/>
        </w:trPr>
        <w:tc>
          <w:tcPr>
            <w:tcW w:w="1556" w:type="dxa"/>
            <w:vAlign w:val="center"/>
          </w:tcPr>
          <w:p w14:paraId="19DA6EDE" w14:textId="77777777" w:rsidR="000054D8" w:rsidRPr="00CC086D" w:rsidRDefault="000054D8"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DN</w:t>
            </w:r>
          </w:p>
        </w:tc>
        <w:tc>
          <w:tcPr>
            <w:tcW w:w="8304" w:type="dxa"/>
          </w:tcPr>
          <w:p w14:paraId="6BDBF28B" w14:textId="73427D29" w:rsidR="000054D8" w:rsidRPr="00C65006" w:rsidRDefault="000054D8"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Direcția</w:t>
            </w:r>
            <w:proofErr w:type="spellEnd"/>
            <w:r w:rsidRPr="00C65006">
              <w:rPr>
                <w:rFonts w:ascii="Times New Roman" w:hAnsi="Times New Roman"/>
                <w:sz w:val="24"/>
                <w:szCs w:val="24"/>
                <w:lang w:val="en-US"/>
              </w:rPr>
              <w:t xml:space="preserve"> </w:t>
            </w:r>
            <w:proofErr w:type="spellStart"/>
            <w:r w:rsidR="00A4622A" w:rsidRPr="00C65006">
              <w:rPr>
                <w:rFonts w:ascii="Times New Roman" w:hAnsi="Times New Roman"/>
                <w:sz w:val="24"/>
                <w:szCs w:val="24"/>
                <w:lang w:val="en-US"/>
              </w:rPr>
              <w:t>n</w:t>
            </w:r>
            <w:r w:rsidRPr="00C65006">
              <w:rPr>
                <w:rFonts w:ascii="Times New Roman" w:hAnsi="Times New Roman"/>
                <w:sz w:val="24"/>
                <w:szCs w:val="24"/>
                <w:lang w:val="en-US"/>
              </w:rPr>
              <w:t>avigabilitate</w:t>
            </w:r>
            <w:proofErr w:type="spellEnd"/>
            <w:r w:rsidRPr="00C65006">
              <w:rPr>
                <w:rFonts w:ascii="Times New Roman" w:hAnsi="Times New Roman"/>
                <w:sz w:val="24"/>
                <w:szCs w:val="24"/>
                <w:lang w:val="en-US"/>
              </w:rPr>
              <w:t xml:space="preserve"> din </w:t>
            </w:r>
            <w:proofErr w:type="spellStart"/>
            <w:r w:rsidRPr="00C65006">
              <w:rPr>
                <w:rFonts w:ascii="Times New Roman" w:hAnsi="Times New Roman"/>
                <w:sz w:val="24"/>
                <w:szCs w:val="24"/>
                <w:lang w:val="en-US"/>
              </w:rPr>
              <w:t>cadrul</w:t>
            </w:r>
            <w:proofErr w:type="spellEnd"/>
            <w:r w:rsidRPr="00C65006">
              <w:rPr>
                <w:rFonts w:ascii="Times New Roman" w:hAnsi="Times New Roman"/>
                <w:sz w:val="24"/>
                <w:szCs w:val="24"/>
                <w:lang w:val="en-US"/>
              </w:rPr>
              <w:t xml:space="preserve"> AAC</w:t>
            </w:r>
            <w:r w:rsidR="00742DD7" w:rsidRPr="00C65006">
              <w:rPr>
                <w:rFonts w:ascii="Times New Roman" w:hAnsi="Times New Roman"/>
                <w:sz w:val="24"/>
                <w:szCs w:val="24"/>
                <w:lang w:val="en-US"/>
              </w:rPr>
              <w:t xml:space="preserve"> (Airworthiness Division)</w:t>
            </w:r>
          </w:p>
        </w:tc>
      </w:tr>
      <w:tr w:rsidR="0052760A" w:rsidRPr="00811E7A" w14:paraId="750B835A" w14:textId="77777777" w:rsidTr="003174E2">
        <w:trPr>
          <w:trHeight w:val="312"/>
        </w:trPr>
        <w:tc>
          <w:tcPr>
            <w:tcW w:w="1556" w:type="dxa"/>
            <w:vAlign w:val="center"/>
          </w:tcPr>
          <w:p w14:paraId="186A8BA0" w14:textId="77777777" w:rsidR="0052760A" w:rsidRPr="00CC086D" w:rsidRDefault="0052760A"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GM</w:t>
            </w:r>
          </w:p>
        </w:tc>
        <w:tc>
          <w:tcPr>
            <w:tcW w:w="8304" w:type="dxa"/>
          </w:tcPr>
          <w:p w14:paraId="4A7B3E22" w14:textId="5679A30E" w:rsidR="0052760A" w:rsidRPr="00C65006" w:rsidRDefault="0052760A" w:rsidP="000812EA">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Materia</w:t>
            </w:r>
            <w:r w:rsidR="00C71904" w:rsidRPr="00C65006">
              <w:rPr>
                <w:rFonts w:ascii="Times New Roman" w:hAnsi="Times New Roman"/>
                <w:sz w:val="24"/>
                <w:szCs w:val="24"/>
                <w:lang w:val="en-US"/>
              </w:rPr>
              <w:t>le</w:t>
            </w:r>
            <w:proofErr w:type="spellEnd"/>
            <w:r w:rsidRPr="00C65006">
              <w:rPr>
                <w:rFonts w:ascii="Times New Roman" w:hAnsi="Times New Roman"/>
                <w:sz w:val="24"/>
                <w:szCs w:val="24"/>
                <w:lang w:val="en-US"/>
              </w:rPr>
              <w:t xml:space="preserve"> de </w:t>
            </w:r>
            <w:proofErr w:type="spellStart"/>
            <w:r w:rsidR="00A4622A" w:rsidRPr="00C65006">
              <w:rPr>
                <w:rFonts w:ascii="Times New Roman" w:hAnsi="Times New Roman"/>
                <w:sz w:val="24"/>
                <w:szCs w:val="24"/>
                <w:lang w:val="en-US"/>
              </w:rPr>
              <w:t>î</w:t>
            </w:r>
            <w:r w:rsidRPr="00C65006">
              <w:rPr>
                <w:rFonts w:ascii="Times New Roman" w:hAnsi="Times New Roman"/>
                <w:sz w:val="24"/>
                <w:szCs w:val="24"/>
                <w:lang w:val="en-US"/>
              </w:rPr>
              <w:t>ndrumare</w:t>
            </w:r>
            <w:proofErr w:type="spellEnd"/>
            <w:r w:rsidR="00742DD7" w:rsidRPr="00C65006">
              <w:rPr>
                <w:rFonts w:ascii="Times New Roman" w:hAnsi="Times New Roman"/>
                <w:sz w:val="24"/>
                <w:szCs w:val="24"/>
                <w:lang w:val="en-US"/>
              </w:rPr>
              <w:t xml:space="preserve"> (Guidance Material)</w:t>
            </w:r>
          </w:p>
        </w:tc>
      </w:tr>
      <w:tr w:rsidR="00C71904" w:rsidRPr="00811E7A" w14:paraId="5D1D6AA3" w14:textId="77777777" w:rsidTr="003174E2">
        <w:trPr>
          <w:trHeight w:val="312"/>
        </w:trPr>
        <w:tc>
          <w:tcPr>
            <w:tcW w:w="1556" w:type="dxa"/>
            <w:vAlign w:val="center"/>
          </w:tcPr>
          <w:p w14:paraId="55BB0E34" w14:textId="546EC81B" w:rsidR="00C71904" w:rsidRPr="00CC086D" w:rsidRDefault="00C71904"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HG</w:t>
            </w:r>
            <w:r w:rsidR="00583E15" w:rsidRPr="00CC086D">
              <w:rPr>
                <w:rFonts w:ascii="Times New Roman" w:hAnsi="Times New Roman"/>
                <w:b/>
                <w:sz w:val="24"/>
                <w:szCs w:val="24"/>
              </w:rPr>
              <w:t xml:space="preserve"> nr.</w:t>
            </w:r>
            <w:r w:rsidR="00092354" w:rsidRPr="00CC086D">
              <w:rPr>
                <w:rFonts w:ascii="Times New Roman" w:hAnsi="Times New Roman"/>
                <w:b/>
                <w:sz w:val="24"/>
                <w:szCs w:val="24"/>
              </w:rPr>
              <w:t xml:space="preserve"> </w:t>
            </w:r>
            <w:r w:rsidR="00A74F46" w:rsidRPr="00CC086D">
              <w:rPr>
                <w:rFonts w:ascii="Times New Roman" w:hAnsi="Times New Roman"/>
                <w:b/>
                <w:sz w:val="24"/>
                <w:szCs w:val="24"/>
              </w:rPr>
              <w:t>91</w:t>
            </w:r>
            <w:r w:rsidR="00540439" w:rsidRPr="00CC086D">
              <w:rPr>
                <w:rFonts w:ascii="Times New Roman" w:hAnsi="Times New Roman"/>
                <w:b/>
                <w:sz w:val="24"/>
                <w:szCs w:val="24"/>
              </w:rPr>
              <w:t>/2024</w:t>
            </w:r>
          </w:p>
        </w:tc>
        <w:tc>
          <w:tcPr>
            <w:tcW w:w="8304" w:type="dxa"/>
            <w:vAlign w:val="center"/>
          </w:tcPr>
          <w:p w14:paraId="041CBA22" w14:textId="2F289E14" w:rsidR="00C71904" w:rsidRPr="00BE2877" w:rsidRDefault="003174E2" w:rsidP="003174E2">
            <w:pPr>
              <w:pStyle w:val="BodyText"/>
              <w:spacing w:after="0" w:line="240" w:lineRule="auto"/>
              <w:jc w:val="both"/>
              <w:rPr>
                <w:rFonts w:ascii="Times New Roman" w:hAnsi="Times New Roman"/>
                <w:sz w:val="24"/>
                <w:szCs w:val="24"/>
                <w:lang w:val="pt-BR"/>
              </w:rPr>
            </w:pPr>
            <w:r w:rsidRPr="00BE2877">
              <w:rPr>
                <w:rFonts w:ascii="Times New Roman" w:hAnsi="Times New Roman"/>
                <w:sz w:val="24"/>
                <w:szCs w:val="24"/>
                <w:lang w:val="pt-BR"/>
              </w:rPr>
              <w:t xml:space="preserve">Regulamentul privind stabilirea cerinţelor şi procedurilor administrative de certificare pentru navigabilitate şi mediu sau declaraţia de conformitate a aeronavelor şi a produselor, pieselor şi echipamentelor aferente, precum şi cerinţele referitoare la capacitatea organizaţiilor de proiectare şi producţie, aprobat prin </w:t>
            </w:r>
            <w:r w:rsidR="00C71904" w:rsidRPr="00BE2877">
              <w:rPr>
                <w:rFonts w:ascii="Times New Roman" w:hAnsi="Times New Roman"/>
                <w:sz w:val="24"/>
                <w:szCs w:val="24"/>
                <w:lang w:val="pt-BR"/>
              </w:rPr>
              <w:t xml:space="preserve">Hotărârea de Guvern nr. </w:t>
            </w:r>
            <w:r w:rsidR="00A74F46" w:rsidRPr="00BE2877">
              <w:rPr>
                <w:rFonts w:ascii="Times New Roman" w:hAnsi="Times New Roman"/>
                <w:sz w:val="24"/>
                <w:szCs w:val="24"/>
                <w:lang w:val="pt-BR"/>
              </w:rPr>
              <w:t>91</w:t>
            </w:r>
            <w:r w:rsidRPr="00BE2877">
              <w:rPr>
                <w:rFonts w:ascii="Times New Roman" w:hAnsi="Times New Roman"/>
                <w:sz w:val="24"/>
                <w:szCs w:val="24"/>
                <w:lang w:val="pt-BR"/>
              </w:rPr>
              <w:t>/2</w:t>
            </w:r>
            <w:r w:rsidR="00A74F46" w:rsidRPr="00BE2877">
              <w:rPr>
                <w:rFonts w:ascii="Times New Roman" w:hAnsi="Times New Roman"/>
                <w:sz w:val="24"/>
                <w:szCs w:val="24"/>
                <w:lang w:val="pt-BR"/>
              </w:rPr>
              <w:t>024</w:t>
            </w:r>
          </w:p>
        </w:tc>
      </w:tr>
      <w:tr w:rsidR="00C71904" w:rsidRPr="00811E7A" w14:paraId="12C3436B" w14:textId="77777777" w:rsidTr="00492C2A">
        <w:trPr>
          <w:trHeight w:val="1006"/>
        </w:trPr>
        <w:tc>
          <w:tcPr>
            <w:tcW w:w="1556" w:type="dxa"/>
            <w:vAlign w:val="center"/>
          </w:tcPr>
          <w:p w14:paraId="4C90E993" w14:textId="4044C247" w:rsidR="00C71904" w:rsidRPr="00C65006" w:rsidRDefault="00C71904" w:rsidP="00CC086D">
            <w:pPr>
              <w:pStyle w:val="BodyText"/>
              <w:spacing w:after="0" w:line="240" w:lineRule="auto"/>
              <w:ind w:left="34"/>
              <w:rPr>
                <w:rFonts w:ascii="Times New Roman" w:hAnsi="Times New Roman"/>
                <w:b/>
                <w:sz w:val="24"/>
                <w:szCs w:val="24"/>
                <w:lang w:val="en-US"/>
              </w:rPr>
            </w:pPr>
            <w:r w:rsidRPr="00CC086D">
              <w:rPr>
                <w:rFonts w:ascii="Times New Roman" w:hAnsi="Times New Roman"/>
                <w:b/>
                <w:sz w:val="24"/>
                <w:szCs w:val="24"/>
              </w:rPr>
              <w:lastRenderedPageBreak/>
              <w:t>HG</w:t>
            </w:r>
            <w:r w:rsidR="00092354" w:rsidRPr="00CC086D">
              <w:rPr>
                <w:rFonts w:ascii="Times New Roman" w:hAnsi="Times New Roman"/>
                <w:b/>
                <w:sz w:val="24"/>
                <w:szCs w:val="24"/>
              </w:rPr>
              <w:t xml:space="preserve"> </w:t>
            </w:r>
            <w:r w:rsidR="00583E15" w:rsidRPr="00CC086D">
              <w:rPr>
                <w:rFonts w:ascii="Times New Roman" w:hAnsi="Times New Roman"/>
                <w:b/>
                <w:sz w:val="24"/>
                <w:szCs w:val="24"/>
              </w:rPr>
              <w:t xml:space="preserve">nr. </w:t>
            </w:r>
            <w:r w:rsidR="00C65006">
              <w:rPr>
                <w:rFonts w:ascii="Times New Roman" w:hAnsi="Times New Roman"/>
                <w:b/>
                <w:sz w:val="24"/>
                <w:szCs w:val="24"/>
              </w:rPr>
              <w:t>4</w:t>
            </w:r>
            <w:r w:rsidR="00C65006">
              <w:rPr>
                <w:rFonts w:ascii="Times New Roman" w:hAnsi="Times New Roman"/>
                <w:b/>
                <w:sz w:val="24"/>
                <w:szCs w:val="24"/>
                <w:lang w:val="en-US"/>
              </w:rPr>
              <w:t>65</w:t>
            </w:r>
            <w:r w:rsidR="00C65006">
              <w:rPr>
                <w:rFonts w:ascii="Times New Roman" w:hAnsi="Times New Roman"/>
                <w:b/>
                <w:sz w:val="24"/>
                <w:szCs w:val="24"/>
              </w:rPr>
              <w:t>/20</w:t>
            </w:r>
            <w:r w:rsidR="00C65006">
              <w:rPr>
                <w:rFonts w:ascii="Times New Roman" w:hAnsi="Times New Roman"/>
                <w:b/>
                <w:sz w:val="24"/>
                <w:szCs w:val="24"/>
                <w:lang w:val="en-US"/>
              </w:rPr>
              <w:t>25</w:t>
            </w:r>
          </w:p>
        </w:tc>
        <w:tc>
          <w:tcPr>
            <w:tcW w:w="8304" w:type="dxa"/>
            <w:vAlign w:val="center"/>
          </w:tcPr>
          <w:p w14:paraId="6E5D77A1" w14:textId="6261D433" w:rsidR="00C71904" w:rsidRPr="00C65006" w:rsidRDefault="00492C2A" w:rsidP="00492C2A">
            <w:pPr>
              <w:pStyle w:val="CommentText"/>
              <w:rPr>
                <w:rFonts w:ascii="Times New Roman" w:hAnsi="Times New Roman"/>
                <w:sz w:val="24"/>
                <w:szCs w:val="24"/>
                <w:lang w:val="en-US"/>
              </w:rPr>
            </w:pPr>
            <w:proofErr w:type="spellStart"/>
            <w:r w:rsidRPr="00492C2A">
              <w:rPr>
                <w:rFonts w:ascii="Times New Roman" w:hAnsi="Times New Roman"/>
                <w:sz w:val="24"/>
                <w:szCs w:val="24"/>
                <w:lang w:val="en-US"/>
              </w:rPr>
              <w:t>Regulamentului</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privind</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continuitatea</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navigabilităţii</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aeronavelor</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şi</w:t>
            </w:r>
            <w:proofErr w:type="spellEnd"/>
            <w:r w:rsidRPr="00492C2A">
              <w:rPr>
                <w:rFonts w:ascii="Times New Roman" w:hAnsi="Times New Roman"/>
                <w:sz w:val="24"/>
                <w:szCs w:val="24"/>
                <w:lang w:val="en-US"/>
              </w:rPr>
              <w:t xml:space="preserve"> a </w:t>
            </w:r>
            <w:proofErr w:type="spellStart"/>
            <w:r w:rsidRPr="00492C2A">
              <w:rPr>
                <w:rFonts w:ascii="Times New Roman" w:hAnsi="Times New Roman"/>
                <w:sz w:val="24"/>
                <w:szCs w:val="24"/>
                <w:lang w:val="en-US"/>
              </w:rPr>
              <w:t>produselor</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reperelor</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şi</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dispozitivelor</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aeronautice</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şi</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autorizarea</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organizațiilor</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şi</w:t>
            </w:r>
            <w:proofErr w:type="spellEnd"/>
            <w:r w:rsidRPr="00492C2A">
              <w:rPr>
                <w:rFonts w:ascii="Times New Roman" w:hAnsi="Times New Roman"/>
                <w:sz w:val="24"/>
                <w:szCs w:val="24"/>
                <w:lang w:val="en-US"/>
              </w:rPr>
              <w:t xml:space="preserve"> a </w:t>
            </w:r>
            <w:proofErr w:type="spellStart"/>
            <w:r w:rsidRPr="00492C2A">
              <w:rPr>
                <w:rFonts w:ascii="Times New Roman" w:hAnsi="Times New Roman"/>
                <w:sz w:val="24"/>
                <w:szCs w:val="24"/>
                <w:lang w:val="en-US"/>
              </w:rPr>
              <w:t>personalului</w:t>
            </w:r>
            <w:proofErr w:type="spellEnd"/>
            <w:r w:rsidRPr="00492C2A">
              <w:rPr>
                <w:rFonts w:ascii="Times New Roman" w:hAnsi="Times New Roman"/>
                <w:sz w:val="24"/>
                <w:szCs w:val="24"/>
                <w:lang w:val="en-US"/>
              </w:rPr>
              <w:t xml:space="preserve"> cu </w:t>
            </w:r>
            <w:proofErr w:type="spellStart"/>
            <w:r w:rsidRPr="00492C2A">
              <w:rPr>
                <w:rFonts w:ascii="Times New Roman" w:hAnsi="Times New Roman"/>
                <w:sz w:val="24"/>
                <w:szCs w:val="24"/>
                <w:lang w:val="en-US"/>
              </w:rPr>
              <w:t>atribuţii</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în</w:t>
            </w:r>
            <w:proofErr w:type="spellEnd"/>
            <w:r w:rsidRPr="00492C2A">
              <w:rPr>
                <w:rFonts w:ascii="Times New Roman" w:hAnsi="Times New Roman"/>
                <w:sz w:val="24"/>
                <w:szCs w:val="24"/>
                <w:lang w:val="en-US"/>
              </w:rPr>
              <w:t xml:space="preserve"> </w:t>
            </w:r>
            <w:proofErr w:type="spellStart"/>
            <w:r w:rsidRPr="00492C2A">
              <w:rPr>
                <w:rFonts w:ascii="Times New Roman" w:hAnsi="Times New Roman"/>
                <w:sz w:val="24"/>
                <w:szCs w:val="24"/>
                <w:lang w:val="en-US"/>
              </w:rPr>
              <w:t>domeniu</w:t>
            </w:r>
            <w:proofErr w:type="spellEnd"/>
            <w:r w:rsidR="003174E2" w:rsidRPr="00492C2A">
              <w:rPr>
                <w:rFonts w:ascii="Times New Roman" w:hAnsi="Times New Roman"/>
                <w:sz w:val="24"/>
                <w:szCs w:val="24"/>
                <w:lang w:val="en-US"/>
              </w:rPr>
              <w:t xml:space="preserve">, </w:t>
            </w:r>
            <w:proofErr w:type="spellStart"/>
            <w:r w:rsidR="003174E2" w:rsidRPr="00C65006">
              <w:rPr>
                <w:rFonts w:ascii="Times New Roman" w:hAnsi="Times New Roman"/>
                <w:sz w:val="24"/>
                <w:szCs w:val="24"/>
                <w:lang w:val="en-US"/>
              </w:rPr>
              <w:t>aprobat</w:t>
            </w:r>
            <w:proofErr w:type="spellEnd"/>
            <w:r w:rsidR="003174E2" w:rsidRPr="00C65006">
              <w:rPr>
                <w:rFonts w:ascii="Times New Roman" w:hAnsi="Times New Roman"/>
                <w:sz w:val="24"/>
                <w:szCs w:val="24"/>
                <w:lang w:val="en-US"/>
              </w:rPr>
              <w:t xml:space="preserve"> </w:t>
            </w:r>
            <w:proofErr w:type="spellStart"/>
            <w:r w:rsidR="003174E2" w:rsidRPr="00C65006">
              <w:rPr>
                <w:rFonts w:ascii="Times New Roman" w:hAnsi="Times New Roman"/>
                <w:sz w:val="24"/>
                <w:szCs w:val="24"/>
                <w:lang w:val="en-US"/>
              </w:rPr>
              <w:t>prin</w:t>
            </w:r>
            <w:proofErr w:type="spellEnd"/>
            <w:r w:rsidR="003174E2" w:rsidRPr="00C65006">
              <w:rPr>
                <w:rFonts w:ascii="Times New Roman" w:hAnsi="Times New Roman"/>
                <w:sz w:val="24"/>
                <w:szCs w:val="24"/>
                <w:lang w:val="en-US"/>
              </w:rPr>
              <w:t xml:space="preserve"> </w:t>
            </w:r>
            <w:proofErr w:type="spellStart"/>
            <w:r w:rsidR="00C65006">
              <w:rPr>
                <w:rFonts w:ascii="Times New Roman" w:hAnsi="Times New Roman"/>
                <w:sz w:val="24"/>
                <w:szCs w:val="24"/>
                <w:lang w:val="en-US"/>
              </w:rPr>
              <w:t>Hotărârea</w:t>
            </w:r>
            <w:proofErr w:type="spellEnd"/>
            <w:r w:rsidR="00C65006">
              <w:rPr>
                <w:rFonts w:ascii="Times New Roman" w:hAnsi="Times New Roman"/>
                <w:sz w:val="24"/>
                <w:szCs w:val="24"/>
                <w:lang w:val="en-US"/>
              </w:rPr>
              <w:t xml:space="preserve"> de </w:t>
            </w:r>
            <w:proofErr w:type="spellStart"/>
            <w:r w:rsidR="00C65006">
              <w:rPr>
                <w:rFonts w:ascii="Times New Roman" w:hAnsi="Times New Roman"/>
                <w:sz w:val="24"/>
                <w:szCs w:val="24"/>
                <w:lang w:val="en-US"/>
              </w:rPr>
              <w:t>Guvern</w:t>
            </w:r>
            <w:proofErr w:type="spellEnd"/>
            <w:r w:rsidR="00C65006">
              <w:rPr>
                <w:rFonts w:ascii="Times New Roman" w:hAnsi="Times New Roman"/>
                <w:sz w:val="24"/>
                <w:szCs w:val="24"/>
                <w:lang w:val="en-US"/>
              </w:rPr>
              <w:t xml:space="preserve"> nr. 465</w:t>
            </w:r>
            <w:r w:rsidR="003174E2" w:rsidRPr="00C65006">
              <w:rPr>
                <w:rFonts w:ascii="Times New Roman" w:hAnsi="Times New Roman"/>
                <w:sz w:val="24"/>
                <w:szCs w:val="24"/>
                <w:lang w:val="en-US"/>
              </w:rPr>
              <w:t>/</w:t>
            </w:r>
            <w:r w:rsidR="00C65006">
              <w:rPr>
                <w:rFonts w:ascii="Times New Roman" w:hAnsi="Times New Roman"/>
                <w:sz w:val="24"/>
                <w:szCs w:val="24"/>
                <w:lang w:val="en-US"/>
              </w:rPr>
              <w:t>2025</w:t>
            </w:r>
            <w:r w:rsidR="007A2FB2" w:rsidRPr="00C65006">
              <w:rPr>
                <w:rFonts w:ascii="Times New Roman" w:hAnsi="Times New Roman"/>
                <w:sz w:val="24"/>
                <w:szCs w:val="24"/>
                <w:lang w:val="en-US"/>
              </w:rPr>
              <w:t xml:space="preserve"> </w:t>
            </w:r>
          </w:p>
        </w:tc>
      </w:tr>
      <w:tr w:rsidR="00C71904" w:rsidRPr="00811E7A" w14:paraId="74343640" w14:textId="77777777" w:rsidTr="003174E2">
        <w:trPr>
          <w:trHeight w:val="312"/>
        </w:trPr>
        <w:tc>
          <w:tcPr>
            <w:tcW w:w="1556" w:type="dxa"/>
            <w:vAlign w:val="center"/>
          </w:tcPr>
          <w:p w14:paraId="67FE10F2" w14:textId="7A87ECA7" w:rsidR="00C71904" w:rsidRPr="00CC086D" w:rsidRDefault="00C71904"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HG</w:t>
            </w:r>
            <w:r w:rsidR="00890DC8" w:rsidRPr="00CC086D">
              <w:rPr>
                <w:rFonts w:ascii="Times New Roman" w:hAnsi="Times New Roman"/>
                <w:b/>
                <w:sz w:val="24"/>
                <w:szCs w:val="24"/>
              </w:rPr>
              <w:t xml:space="preserve"> </w:t>
            </w:r>
            <w:r w:rsidR="00583E15" w:rsidRPr="00CC086D">
              <w:rPr>
                <w:rFonts w:ascii="Times New Roman" w:hAnsi="Times New Roman"/>
                <w:b/>
                <w:sz w:val="24"/>
                <w:szCs w:val="24"/>
              </w:rPr>
              <w:t xml:space="preserve">nr. </w:t>
            </w:r>
            <w:r w:rsidR="00A74F46" w:rsidRPr="00CC086D">
              <w:rPr>
                <w:rFonts w:ascii="Times New Roman" w:hAnsi="Times New Roman"/>
                <w:b/>
                <w:sz w:val="24"/>
                <w:szCs w:val="24"/>
              </w:rPr>
              <w:t>6</w:t>
            </w:r>
            <w:r w:rsidRPr="00CC086D">
              <w:rPr>
                <w:rFonts w:ascii="Times New Roman" w:hAnsi="Times New Roman"/>
                <w:b/>
                <w:sz w:val="24"/>
                <w:szCs w:val="24"/>
              </w:rPr>
              <w:t>1</w:t>
            </w:r>
            <w:r w:rsidR="00A74F46" w:rsidRPr="00CC086D">
              <w:rPr>
                <w:rFonts w:ascii="Times New Roman" w:hAnsi="Times New Roman"/>
                <w:b/>
                <w:sz w:val="24"/>
                <w:szCs w:val="24"/>
              </w:rPr>
              <w:t>2</w:t>
            </w:r>
            <w:r w:rsidR="00540439" w:rsidRPr="00CC086D">
              <w:rPr>
                <w:rFonts w:ascii="Times New Roman" w:hAnsi="Times New Roman"/>
                <w:b/>
                <w:sz w:val="24"/>
                <w:szCs w:val="24"/>
              </w:rPr>
              <w:t>/2022</w:t>
            </w:r>
          </w:p>
        </w:tc>
        <w:tc>
          <w:tcPr>
            <w:tcW w:w="8304" w:type="dxa"/>
            <w:vAlign w:val="center"/>
          </w:tcPr>
          <w:p w14:paraId="18DD1325" w14:textId="138D41D6" w:rsidR="00C71904" w:rsidRPr="00EE53DB" w:rsidRDefault="003174E2" w:rsidP="003174E2">
            <w:pPr>
              <w:pStyle w:val="BodyText"/>
              <w:spacing w:after="0" w:line="240" w:lineRule="auto"/>
              <w:jc w:val="both"/>
              <w:rPr>
                <w:rFonts w:ascii="Times New Roman" w:hAnsi="Times New Roman"/>
                <w:sz w:val="24"/>
                <w:szCs w:val="24"/>
                <w:lang w:val="en-US"/>
              </w:rPr>
            </w:pPr>
            <w:proofErr w:type="spellStart"/>
            <w:r w:rsidRPr="00C65006">
              <w:rPr>
                <w:rFonts w:ascii="Times New Roman" w:hAnsi="Times New Roman"/>
                <w:sz w:val="24"/>
                <w:szCs w:val="24"/>
                <w:lang w:val="en-US"/>
              </w:rPr>
              <w:t>Regulamentul</w:t>
            </w:r>
            <w:proofErr w:type="spellEnd"/>
            <w:r w:rsidRPr="00EE53DB">
              <w:rPr>
                <w:rFonts w:ascii="Times New Roman" w:hAnsi="Times New Roman"/>
                <w:sz w:val="24"/>
                <w:szCs w:val="24"/>
                <w:lang w:val="en-US"/>
              </w:rPr>
              <w:t xml:space="preserve"> </w:t>
            </w:r>
            <w:r w:rsidRPr="00C65006">
              <w:rPr>
                <w:rFonts w:ascii="Times New Roman" w:hAnsi="Times New Roman"/>
                <w:sz w:val="24"/>
                <w:szCs w:val="24"/>
                <w:lang w:val="en-US"/>
              </w:rPr>
              <w:t>de</w:t>
            </w:r>
            <w:r w:rsidRPr="00EE53DB">
              <w:rPr>
                <w:rFonts w:ascii="Times New Roman" w:hAnsi="Times New Roman"/>
                <w:sz w:val="24"/>
                <w:szCs w:val="24"/>
                <w:lang w:val="en-US"/>
              </w:rPr>
              <w:t xml:space="preserve"> </w:t>
            </w:r>
            <w:proofErr w:type="spellStart"/>
            <w:r w:rsidRPr="00C65006">
              <w:rPr>
                <w:rFonts w:ascii="Times New Roman" w:hAnsi="Times New Roman"/>
                <w:sz w:val="24"/>
                <w:szCs w:val="24"/>
                <w:lang w:val="en-US"/>
              </w:rPr>
              <w:t>stabilire</w:t>
            </w:r>
            <w:proofErr w:type="spellEnd"/>
            <w:r w:rsidRPr="00EE53DB">
              <w:rPr>
                <w:rFonts w:ascii="Times New Roman" w:hAnsi="Times New Roman"/>
                <w:sz w:val="24"/>
                <w:szCs w:val="24"/>
                <w:lang w:val="en-US"/>
              </w:rPr>
              <w:t xml:space="preserve"> </w:t>
            </w:r>
            <w:r w:rsidRPr="00C65006">
              <w:rPr>
                <w:rFonts w:ascii="Times New Roman" w:hAnsi="Times New Roman"/>
                <w:sz w:val="24"/>
                <w:szCs w:val="24"/>
                <w:lang w:val="en-US"/>
              </w:rPr>
              <w:t>a</w:t>
            </w:r>
            <w:r w:rsidRPr="00EE53DB">
              <w:rPr>
                <w:rFonts w:ascii="Times New Roman" w:hAnsi="Times New Roman"/>
                <w:sz w:val="24"/>
                <w:szCs w:val="24"/>
                <w:lang w:val="en-US"/>
              </w:rPr>
              <w:t xml:space="preserve"> </w:t>
            </w:r>
            <w:proofErr w:type="spellStart"/>
            <w:r w:rsidRPr="00C65006">
              <w:rPr>
                <w:rFonts w:ascii="Times New Roman" w:hAnsi="Times New Roman"/>
                <w:sz w:val="24"/>
                <w:szCs w:val="24"/>
                <w:lang w:val="en-US"/>
              </w:rPr>
              <w:t>cerin</w:t>
            </w:r>
            <w:r w:rsidRPr="00EE53DB">
              <w:rPr>
                <w:rFonts w:ascii="Times New Roman" w:hAnsi="Times New Roman"/>
                <w:sz w:val="24"/>
                <w:szCs w:val="24"/>
                <w:lang w:val="en-US"/>
              </w:rPr>
              <w:t>ţ</w:t>
            </w:r>
            <w:r w:rsidRPr="00C65006">
              <w:rPr>
                <w:rFonts w:ascii="Times New Roman" w:hAnsi="Times New Roman"/>
                <w:sz w:val="24"/>
                <w:szCs w:val="24"/>
                <w:lang w:val="en-US"/>
              </w:rPr>
              <w:t>elor</w:t>
            </w:r>
            <w:proofErr w:type="spellEnd"/>
            <w:r w:rsidRPr="00EE53DB">
              <w:rPr>
                <w:rFonts w:ascii="Times New Roman" w:hAnsi="Times New Roman"/>
                <w:sz w:val="24"/>
                <w:szCs w:val="24"/>
                <w:lang w:val="en-US"/>
              </w:rPr>
              <w:t xml:space="preserve"> </w:t>
            </w:r>
            <w:proofErr w:type="spellStart"/>
            <w:r w:rsidRPr="00C65006">
              <w:rPr>
                <w:rFonts w:ascii="Times New Roman" w:hAnsi="Times New Roman"/>
                <w:sz w:val="24"/>
                <w:szCs w:val="24"/>
                <w:lang w:val="en-US"/>
              </w:rPr>
              <w:t>tehnice</w:t>
            </w:r>
            <w:proofErr w:type="spellEnd"/>
            <w:r w:rsidRPr="00EE53DB">
              <w:rPr>
                <w:rFonts w:ascii="Times New Roman" w:hAnsi="Times New Roman"/>
                <w:sz w:val="24"/>
                <w:szCs w:val="24"/>
                <w:lang w:val="en-US"/>
              </w:rPr>
              <w:t xml:space="preserve"> </w:t>
            </w:r>
            <w:proofErr w:type="spellStart"/>
            <w:r w:rsidRPr="00EE53DB">
              <w:rPr>
                <w:rFonts w:ascii="Times New Roman" w:hAnsi="Times New Roman"/>
                <w:sz w:val="24"/>
                <w:szCs w:val="24"/>
                <w:lang w:val="en-US"/>
              </w:rPr>
              <w:t>ş</w:t>
            </w:r>
            <w:r w:rsidRPr="00C65006">
              <w:rPr>
                <w:rFonts w:ascii="Times New Roman" w:hAnsi="Times New Roman"/>
                <w:sz w:val="24"/>
                <w:szCs w:val="24"/>
                <w:lang w:val="en-US"/>
              </w:rPr>
              <w:t>i</w:t>
            </w:r>
            <w:proofErr w:type="spellEnd"/>
            <w:r w:rsidRPr="00EE53DB">
              <w:rPr>
                <w:rFonts w:ascii="Times New Roman" w:hAnsi="Times New Roman"/>
                <w:sz w:val="24"/>
                <w:szCs w:val="24"/>
                <w:lang w:val="en-US"/>
              </w:rPr>
              <w:t xml:space="preserve"> </w:t>
            </w:r>
            <w:r w:rsidRPr="00C65006">
              <w:rPr>
                <w:rFonts w:ascii="Times New Roman" w:hAnsi="Times New Roman"/>
                <w:sz w:val="24"/>
                <w:szCs w:val="24"/>
                <w:lang w:val="en-US"/>
              </w:rPr>
              <w:t>a</w:t>
            </w:r>
            <w:r w:rsidRPr="00EE53DB">
              <w:rPr>
                <w:rFonts w:ascii="Times New Roman" w:hAnsi="Times New Roman"/>
                <w:sz w:val="24"/>
                <w:szCs w:val="24"/>
                <w:lang w:val="en-US"/>
              </w:rPr>
              <w:t xml:space="preserve"> </w:t>
            </w:r>
            <w:proofErr w:type="spellStart"/>
            <w:r w:rsidRPr="00C65006">
              <w:rPr>
                <w:rFonts w:ascii="Times New Roman" w:hAnsi="Times New Roman"/>
                <w:sz w:val="24"/>
                <w:szCs w:val="24"/>
                <w:lang w:val="en-US"/>
              </w:rPr>
              <w:t>procedurilor</w:t>
            </w:r>
            <w:proofErr w:type="spellEnd"/>
            <w:r w:rsidRPr="00EE53DB">
              <w:rPr>
                <w:rFonts w:ascii="Times New Roman" w:hAnsi="Times New Roman"/>
                <w:sz w:val="24"/>
                <w:szCs w:val="24"/>
                <w:lang w:val="en-US"/>
              </w:rPr>
              <w:t xml:space="preserve"> </w:t>
            </w:r>
            <w:r w:rsidRPr="00C65006">
              <w:rPr>
                <w:rFonts w:ascii="Times New Roman" w:hAnsi="Times New Roman"/>
                <w:sz w:val="24"/>
                <w:szCs w:val="24"/>
                <w:lang w:val="en-US"/>
              </w:rPr>
              <w:t>administrative</w:t>
            </w:r>
            <w:r w:rsidRPr="00EE53DB">
              <w:rPr>
                <w:rFonts w:ascii="Times New Roman" w:hAnsi="Times New Roman"/>
                <w:sz w:val="24"/>
                <w:szCs w:val="24"/>
                <w:lang w:val="en-US"/>
              </w:rPr>
              <w:t xml:space="preserve"> </w:t>
            </w:r>
            <w:proofErr w:type="spellStart"/>
            <w:r w:rsidRPr="00C65006">
              <w:rPr>
                <w:rFonts w:ascii="Times New Roman" w:hAnsi="Times New Roman"/>
                <w:sz w:val="24"/>
                <w:szCs w:val="24"/>
                <w:lang w:val="en-US"/>
              </w:rPr>
              <w:t>referitoare</w:t>
            </w:r>
            <w:proofErr w:type="spellEnd"/>
            <w:r w:rsidRPr="00EE53DB">
              <w:rPr>
                <w:rFonts w:ascii="Times New Roman" w:hAnsi="Times New Roman"/>
                <w:sz w:val="24"/>
                <w:szCs w:val="24"/>
                <w:lang w:val="en-US"/>
              </w:rPr>
              <w:t xml:space="preserve"> </w:t>
            </w:r>
            <w:r w:rsidRPr="00C65006">
              <w:rPr>
                <w:rFonts w:ascii="Times New Roman" w:hAnsi="Times New Roman"/>
                <w:sz w:val="24"/>
                <w:szCs w:val="24"/>
                <w:lang w:val="en-US"/>
              </w:rPr>
              <w:t>la</w:t>
            </w:r>
            <w:r w:rsidRPr="00EE53DB">
              <w:rPr>
                <w:rFonts w:ascii="Times New Roman" w:hAnsi="Times New Roman"/>
                <w:sz w:val="24"/>
                <w:szCs w:val="24"/>
                <w:lang w:val="en-US"/>
              </w:rPr>
              <w:t xml:space="preserve"> </w:t>
            </w:r>
            <w:proofErr w:type="spellStart"/>
            <w:r w:rsidRPr="00C65006">
              <w:rPr>
                <w:rFonts w:ascii="Times New Roman" w:hAnsi="Times New Roman"/>
                <w:sz w:val="24"/>
                <w:szCs w:val="24"/>
                <w:lang w:val="en-US"/>
              </w:rPr>
              <w:t>opera</w:t>
            </w:r>
            <w:r w:rsidRPr="00EE53DB">
              <w:rPr>
                <w:rFonts w:ascii="Times New Roman" w:hAnsi="Times New Roman"/>
                <w:sz w:val="24"/>
                <w:szCs w:val="24"/>
                <w:lang w:val="en-US"/>
              </w:rPr>
              <w:t>ţ</w:t>
            </w:r>
            <w:r w:rsidRPr="00C65006">
              <w:rPr>
                <w:rFonts w:ascii="Times New Roman" w:hAnsi="Times New Roman"/>
                <w:sz w:val="24"/>
                <w:szCs w:val="24"/>
                <w:lang w:val="en-US"/>
              </w:rPr>
              <w:t>iunile</w:t>
            </w:r>
            <w:proofErr w:type="spellEnd"/>
            <w:r w:rsidRPr="00EE53DB">
              <w:rPr>
                <w:rFonts w:ascii="Times New Roman" w:hAnsi="Times New Roman"/>
                <w:sz w:val="24"/>
                <w:szCs w:val="24"/>
                <w:lang w:val="en-US"/>
              </w:rPr>
              <w:t xml:space="preserve"> </w:t>
            </w:r>
            <w:proofErr w:type="spellStart"/>
            <w:r w:rsidRPr="00C65006">
              <w:rPr>
                <w:rFonts w:ascii="Times New Roman" w:hAnsi="Times New Roman"/>
                <w:sz w:val="24"/>
                <w:szCs w:val="24"/>
                <w:lang w:val="en-US"/>
              </w:rPr>
              <w:t>aeriene</w:t>
            </w:r>
            <w:proofErr w:type="spellEnd"/>
            <w:r w:rsidRPr="00EE53DB">
              <w:rPr>
                <w:rFonts w:ascii="Times New Roman" w:hAnsi="Times New Roman"/>
                <w:sz w:val="24"/>
                <w:szCs w:val="24"/>
                <w:lang w:val="en-US"/>
              </w:rPr>
              <w:t xml:space="preserve">, </w:t>
            </w:r>
            <w:proofErr w:type="spellStart"/>
            <w:r w:rsidRPr="00C65006">
              <w:rPr>
                <w:rFonts w:ascii="Times New Roman" w:hAnsi="Times New Roman"/>
                <w:sz w:val="24"/>
                <w:szCs w:val="24"/>
                <w:lang w:val="en-US"/>
              </w:rPr>
              <w:t>aprobat</w:t>
            </w:r>
            <w:proofErr w:type="spellEnd"/>
            <w:r w:rsidRPr="00EE53DB">
              <w:rPr>
                <w:rFonts w:ascii="Times New Roman" w:hAnsi="Times New Roman"/>
                <w:sz w:val="24"/>
                <w:szCs w:val="24"/>
                <w:lang w:val="en-US"/>
              </w:rPr>
              <w:t xml:space="preserve"> </w:t>
            </w:r>
            <w:proofErr w:type="spellStart"/>
            <w:r w:rsidRPr="00C65006">
              <w:rPr>
                <w:rFonts w:ascii="Times New Roman" w:hAnsi="Times New Roman"/>
                <w:sz w:val="24"/>
                <w:szCs w:val="24"/>
                <w:lang w:val="en-US"/>
              </w:rPr>
              <w:t>prin</w:t>
            </w:r>
            <w:proofErr w:type="spellEnd"/>
            <w:r w:rsidRPr="00EE53DB">
              <w:rPr>
                <w:rFonts w:ascii="Times New Roman" w:hAnsi="Times New Roman"/>
                <w:sz w:val="24"/>
                <w:szCs w:val="24"/>
                <w:lang w:val="en-US"/>
              </w:rPr>
              <w:t xml:space="preserve"> </w:t>
            </w:r>
            <w:proofErr w:type="spellStart"/>
            <w:r w:rsidR="00C71904" w:rsidRPr="00C65006">
              <w:rPr>
                <w:rFonts w:ascii="Times New Roman" w:hAnsi="Times New Roman"/>
                <w:sz w:val="24"/>
                <w:szCs w:val="24"/>
                <w:lang w:val="en-US"/>
              </w:rPr>
              <w:t>Hot</w:t>
            </w:r>
            <w:r w:rsidR="00C71904" w:rsidRPr="00EE53DB">
              <w:rPr>
                <w:rFonts w:ascii="Times New Roman" w:hAnsi="Times New Roman"/>
                <w:sz w:val="24"/>
                <w:szCs w:val="24"/>
                <w:lang w:val="en-US"/>
              </w:rPr>
              <w:t>ă</w:t>
            </w:r>
            <w:r w:rsidR="00C71904" w:rsidRPr="00C65006">
              <w:rPr>
                <w:rFonts w:ascii="Times New Roman" w:hAnsi="Times New Roman"/>
                <w:sz w:val="24"/>
                <w:szCs w:val="24"/>
                <w:lang w:val="en-US"/>
              </w:rPr>
              <w:t>r</w:t>
            </w:r>
            <w:r w:rsidR="00C71904" w:rsidRPr="00EE53DB">
              <w:rPr>
                <w:rFonts w:ascii="Times New Roman" w:hAnsi="Times New Roman"/>
                <w:sz w:val="24"/>
                <w:szCs w:val="24"/>
                <w:lang w:val="en-US"/>
              </w:rPr>
              <w:t>â</w:t>
            </w:r>
            <w:r w:rsidR="00C71904" w:rsidRPr="00C65006">
              <w:rPr>
                <w:rFonts w:ascii="Times New Roman" w:hAnsi="Times New Roman"/>
                <w:sz w:val="24"/>
                <w:szCs w:val="24"/>
                <w:lang w:val="en-US"/>
              </w:rPr>
              <w:t>rea</w:t>
            </w:r>
            <w:proofErr w:type="spellEnd"/>
            <w:r w:rsidR="00C71904" w:rsidRPr="00EE53DB">
              <w:rPr>
                <w:rFonts w:ascii="Times New Roman" w:hAnsi="Times New Roman"/>
                <w:sz w:val="24"/>
                <w:szCs w:val="24"/>
                <w:lang w:val="en-US"/>
              </w:rPr>
              <w:t xml:space="preserve"> </w:t>
            </w:r>
            <w:r w:rsidR="00C71904" w:rsidRPr="00C65006">
              <w:rPr>
                <w:rFonts w:ascii="Times New Roman" w:hAnsi="Times New Roman"/>
                <w:sz w:val="24"/>
                <w:szCs w:val="24"/>
                <w:lang w:val="en-US"/>
              </w:rPr>
              <w:t>de</w:t>
            </w:r>
            <w:r w:rsidR="00C71904" w:rsidRPr="00EE53DB">
              <w:rPr>
                <w:rFonts w:ascii="Times New Roman" w:hAnsi="Times New Roman"/>
                <w:sz w:val="24"/>
                <w:szCs w:val="24"/>
                <w:lang w:val="en-US"/>
              </w:rPr>
              <w:t xml:space="preserve"> </w:t>
            </w:r>
            <w:proofErr w:type="spellStart"/>
            <w:r w:rsidR="00C71904" w:rsidRPr="00C65006">
              <w:rPr>
                <w:rFonts w:ascii="Times New Roman" w:hAnsi="Times New Roman"/>
                <w:sz w:val="24"/>
                <w:szCs w:val="24"/>
                <w:lang w:val="en-US"/>
              </w:rPr>
              <w:t>Guvern</w:t>
            </w:r>
            <w:proofErr w:type="spellEnd"/>
            <w:r w:rsidR="00C71904" w:rsidRPr="00EE53DB">
              <w:rPr>
                <w:rFonts w:ascii="Times New Roman" w:hAnsi="Times New Roman"/>
                <w:sz w:val="24"/>
                <w:szCs w:val="24"/>
                <w:lang w:val="en-US"/>
              </w:rPr>
              <w:t xml:space="preserve"> </w:t>
            </w:r>
            <w:r w:rsidR="00C71904" w:rsidRPr="00C65006">
              <w:rPr>
                <w:rFonts w:ascii="Times New Roman" w:hAnsi="Times New Roman"/>
                <w:sz w:val="24"/>
                <w:szCs w:val="24"/>
                <w:lang w:val="en-US"/>
              </w:rPr>
              <w:t>nr</w:t>
            </w:r>
            <w:r w:rsidR="00C71904" w:rsidRPr="00EE53DB">
              <w:rPr>
                <w:rFonts w:ascii="Times New Roman" w:hAnsi="Times New Roman"/>
                <w:sz w:val="24"/>
                <w:szCs w:val="24"/>
                <w:lang w:val="en-US"/>
              </w:rPr>
              <w:t xml:space="preserve">. </w:t>
            </w:r>
            <w:r w:rsidR="00A74F46" w:rsidRPr="00EE53DB">
              <w:rPr>
                <w:rFonts w:ascii="Times New Roman" w:hAnsi="Times New Roman"/>
                <w:sz w:val="24"/>
                <w:szCs w:val="24"/>
                <w:lang w:val="en-US"/>
              </w:rPr>
              <w:t>6</w:t>
            </w:r>
            <w:r w:rsidR="00C71904" w:rsidRPr="00EE53DB">
              <w:rPr>
                <w:rFonts w:ascii="Times New Roman" w:hAnsi="Times New Roman"/>
                <w:sz w:val="24"/>
                <w:szCs w:val="24"/>
                <w:lang w:val="en-US"/>
              </w:rPr>
              <w:t>1</w:t>
            </w:r>
            <w:r w:rsidR="00A74F46" w:rsidRPr="00EE53DB">
              <w:rPr>
                <w:rFonts w:ascii="Times New Roman" w:hAnsi="Times New Roman"/>
                <w:sz w:val="24"/>
                <w:szCs w:val="24"/>
                <w:lang w:val="en-US"/>
              </w:rPr>
              <w:t>2</w:t>
            </w:r>
            <w:r w:rsidRPr="00EE53DB">
              <w:rPr>
                <w:rFonts w:ascii="Times New Roman" w:hAnsi="Times New Roman"/>
                <w:sz w:val="24"/>
                <w:szCs w:val="24"/>
                <w:lang w:val="en-US"/>
              </w:rPr>
              <w:t>/2</w:t>
            </w:r>
            <w:r w:rsidR="00A74F46" w:rsidRPr="00EE53DB">
              <w:rPr>
                <w:rFonts w:ascii="Times New Roman" w:hAnsi="Times New Roman"/>
                <w:sz w:val="24"/>
                <w:szCs w:val="24"/>
                <w:lang w:val="en-US"/>
              </w:rPr>
              <w:t>022</w:t>
            </w:r>
          </w:p>
        </w:tc>
      </w:tr>
      <w:tr w:rsidR="0052760A" w:rsidRPr="00811E7A" w14:paraId="6C7EDD64" w14:textId="77777777" w:rsidTr="003174E2">
        <w:trPr>
          <w:trHeight w:val="312"/>
        </w:trPr>
        <w:tc>
          <w:tcPr>
            <w:tcW w:w="1556" w:type="dxa"/>
            <w:vAlign w:val="center"/>
          </w:tcPr>
          <w:p w14:paraId="12121DDA" w14:textId="77777777" w:rsidR="0052760A" w:rsidRPr="00CC086D" w:rsidRDefault="00C71904"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P</w:t>
            </w:r>
            <w:r w:rsidR="000054D8" w:rsidRPr="00CC086D">
              <w:rPr>
                <w:rFonts w:ascii="Times New Roman" w:hAnsi="Times New Roman"/>
                <w:b/>
                <w:sz w:val="24"/>
                <w:szCs w:val="24"/>
              </w:rPr>
              <w:t>OA</w:t>
            </w:r>
          </w:p>
        </w:tc>
        <w:tc>
          <w:tcPr>
            <w:tcW w:w="8304" w:type="dxa"/>
          </w:tcPr>
          <w:p w14:paraId="5C0FFD8C" w14:textId="4B42AE31" w:rsidR="0052760A" w:rsidRPr="00C65006" w:rsidRDefault="000054D8" w:rsidP="004371AB">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Organizație</w:t>
            </w:r>
            <w:proofErr w:type="spellEnd"/>
            <w:r w:rsidRPr="00C65006">
              <w:rPr>
                <w:rFonts w:ascii="Times New Roman" w:hAnsi="Times New Roman"/>
                <w:sz w:val="24"/>
                <w:szCs w:val="24"/>
                <w:lang w:val="en-US"/>
              </w:rPr>
              <w:t xml:space="preserve"> de </w:t>
            </w:r>
            <w:proofErr w:type="spellStart"/>
            <w:r w:rsidRPr="00C65006">
              <w:rPr>
                <w:rFonts w:ascii="Times New Roman" w:hAnsi="Times New Roman"/>
                <w:sz w:val="24"/>
                <w:szCs w:val="24"/>
                <w:lang w:val="en-US"/>
              </w:rPr>
              <w:t>producție</w:t>
            </w:r>
            <w:proofErr w:type="spellEnd"/>
            <w:r w:rsidR="002910F5" w:rsidRPr="00C65006">
              <w:rPr>
                <w:rFonts w:ascii="Times New Roman" w:hAnsi="Times New Roman"/>
                <w:sz w:val="24"/>
                <w:szCs w:val="24"/>
                <w:lang w:val="en-US"/>
              </w:rPr>
              <w:t xml:space="preserve"> </w:t>
            </w:r>
            <w:proofErr w:type="spellStart"/>
            <w:r w:rsidR="002910F5" w:rsidRPr="00C65006">
              <w:rPr>
                <w:rFonts w:ascii="Times New Roman" w:hAnsi="Times New Roman"/>
                <w:sz w:val="24"/>
                <w:szCs w:val="24"/>
                <w:lang w:val="en-US"/>
              </w:rPr>
              <w:t>Partea</w:t>
            </w:r>
            <w:proofErr w:type="spellEnd"/>
            <w:r w:rsidR="002910F5" w:rsidRPr="00C65006">
              <w:rPr>
                <w:rFonts w:ascii="Times New Roman" w:hAnsi="Times New Roman"/>
                <w:sz w:val="24"/>
                <w:szCs w:val="24"/>
                <w:lang w:val="en-US"/>
              </w:rPr>
              <w:t xml:space="preserve"> 21</w:t>
            </w:r>
            <w:r w:rsidR="00492C2A">
              <w:rPr>
                <w:rFonts w:ascii="Times New Roman" w:hAnsi="Times New Roman"/>
                <w:sz w:val="24"/>
                <w:szCs w:val="24"/>
                <w:lang w:val="en-US"/>
              </w:rPr>
              <w:t xml:space="preserve"> </w:t>
            </w:r>
            <w:proofErr w:type="spellStart"/>
            <w:r w:rsidR="00492C2A">
              <w:rPr>
                <w:rFonts w:ascii="Times New Roman" w:hAnsi="Times New Roman"/>
                <w:sz w:val="24"/>
                <w:szCs w:val="24"/>
                <w:lang w:val="en-US"/>
              </w:rPr>
              <w:t>Subpartea</w:t>
            </w:r>
            <w:proofErr w:type="spellEnd"/>
            <w:r w:rsidR="00492C2A">
              <w:rPr>
                <w:rFonts w:ascii="Times New Roman" w:hAnsi="Times New Roman"/>
                <w:sz w:val="24"/>
                <w:szCs w:val="24"/>
                <w:lang w:val="en-US"/>
              </w:rPr>
              <w:t xml:space="preserve"> </w:t>
            </w:r>
            <w:r w:rsidR="005D4D65" w:rsidRPr="00C65006">
              <w:rPr>
                <w:rFonts w:ascii="Times New Roman" w:hAnsi="Times New Roman"/>
                <w:sz w:val="24"/>
                <w:szCs w:val="24"/>
                <w:lang w:val="en-US"/>
              </w:rPr>
              <w:t>G</w:t>
            </w:r>
            <w:r w:rsidR="00720969" w:rsidRPr="00C65006">
              <w:rPr>
                <w:rFonts w:ascii="Times New Roman" w:hAnsi="Times New Roman"/>
                <w:sz w:val="24"/>
                <w:szCs w:val="24"/>
                <w:lang w:val="en-US"/>
              </w:rPr>
              <w:t xml:space="preserve"> (Production </w:t>
            </w:r>
            <w:proofErr w:type="spellStart"/>
            <w:r w:rsidR="00720969" w:rsidRPr="00C65006">
              <w:rPr>
                <w:rFonts w:ascii="Times New Roman" w:hAnsi="Times New Roman"/>
                <w:sz w:val="24"/>
                <w:szCs w:val="24"/>
                <w:lang w:val="en-US"/>
              </w:rPr>
              <w:t>Organisation</w:t>
            </w:r>
            <w:proofErr w:type="spellEnd"/>
            <w:r w:rsidR="00720969" w:rsidRPr="00C65006">
              <w:rPr>
                <w:rFonts w:ascii="Times New Roman" w:hAnsi="Times New Roman"/>
                <w:sz w:val="24"/>
                <w:szCs w:val="24"/>
                <w:lang w:val="en-US"/>
              </w:rPr>
              <w:t xml:space="preserve"> Approval)</w:t>
            </w:r>
          </w:p>
        </w:tc>
      </w:tr>
      <w:tr w:rsidR="0052760A" w:rsidRPr="00811E7A" w14:paraId="2A7F2DBD" w14:textId="77777777" w:rsidTr="003174E2">
        <w:trPr>
          <w:trHeight w:val="312"/>
        </w:trPr>
        <w:tc>
          <w:tcPr>
            <w:tcW w:w="1556" w:type="dxa"/>
            <w:vAlign w:val="center"/>
          </w:tcPr>
          <w:p w14:paraId="5A0036FE" w14:textId="77777777" w:rsidR="0052760A" w:rsidRPr="00CC086D" w:rsidRDefault="000054D8"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RTC</w:t>
            </w:r>
          </w:p>
        </w:tc>
        <w:tc>
          <w:tcPr>
            <w:tcW w:w="8304" w:type="dxa"/>
          </w:tcPr>
          <w:p w14:paraId="554A9D3E" w14:textId="266CDFA4" w:rsidR="0052760A" w:rsidRPr="00C65006" w:rsidRDefault="000054D8" w:rsidP="004371AB">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Certificat</w:t>
            </w:r>
            <w:proofErr w:type="spellEnd"/>
            <w:r w:rsidRPr="00C65006">
              <w:rPr>
                <w:rFonts w:ascii="Times New Roman" w:hAnsi="Times New Roman"/>
                <w:sz w:val="24"/>
                <w:szCs w:val="24"/>
                <w:lang w:val="en-US"/>
              </w:rPr>
              <w:t xml:space="preserve"> de </w:t>
            </w:r>
            <w:r w:rsidR="00A4622A" w:rsidRPr="00C65006">
              <w:rPr>
                <w:rFonts w:ascii="Times New Roman" w:hAnsi="Times New Roman"/>
                <w:sz w:val="24"/>
                <w:szCs w:val="24"/>
                <w:lang w:val="en-US"/>
              </w:rPr>
              <w:t>ti</w:t>
            </w:r>
            <w:r w:rsidRPr="00C65006">
              <w:rPr>
                <w:rFonts w:ascii="Times New Roman" w:hAnsi="Times New Roman"/>
                <w:sz w:val="24"/>
                <w:szCs w:val="24"/>
                <w:lang w:val="en-US"/>
              </w:rPr>
              <w:t xml:space="preserve">p </w:t>
            </w:r>
            <w:proofErr w:type="spellStart"/>
            <w:r w:rsidR="00A4622A" w:rsidRPr="00C65006">
              <w:rPr>
                <w:rFonts w:ascii="Times New Roman" w:hAnsi="Times New Roman"/>
                <w:sz w:val="24"/>
                <w:szCs w:val="24"/>
                <w:lang w:val="en-US"/>
              </w:rPr>
              <w:t>r</w:t>
            </w:r>
            <w:r w:rsidRPr="00C65006">
              <w:rPr>
                <w:rFonts w:ascii="Times New Roman" w:hAnsi="Times New Roman"/>
                <w:sz w:val="24"/>
                <w:szCs w:val="24"/>
                <w:lang w:val="en-US"/>
              </w:rPr>
              <w:t>estrictiv</w:t>
            </w:r>
            <w:proofErr w:type="spellEnd"/>
            <w:r w:rsidRPr="00C65006">
              <w:rPr>
                <w:rFonts w:ascii="Times New Roman" w:hAnsi="Times New Roman"/>
                <w:sz w:val="24"/>
                <w:szCs w:val="24"/>
                <w:lang w:val="en-US"/>
              </w:rPr>
              <w:t xml:space="preserve"> </w:t>
            </w:r>
            <w:r w:rsidR="00720969" w:rsidRPr="00C65006">
              <w:rPr>
                <w:rFonts w:ascii="Times New Roman" w:hAnsi="Times New Roman"/>
                <w:sz w:val="24"/>
                <w:szCs w:val="24"/>
                <w:lang w:val="en-US"/>
              </w:rPr>
              <w:t>(Restricted Type Certificate)</w:t>
            </w:r>
          </w:p>
        </w:tc>
      </w:tr>
      <w:tr w:rsidR="0052760A" w:rsidRPr="00811E7A" w14:paraId="563E5794" w14:textId="77777777" w:rsidTr="003174E2">
        <w:trPr>
          <w:trHeight w:val="312"/>
        </w:trPr>
        <w:tc>
          <w:tcPr>
            <w:tcW w:w="1556" w:type="dxa"/>
            <w:vAlign w:val="center"/>
          </w:tcPr>
          <w:p w14:paraId="6C0A79CF" w14:textId="77777777" w:rsidR="0052760A" w:rsidRPr="00CC086D" w:rsidRDefault="00C71904" w:rsidP="00CC086D">
            <w:pPr>
              <w:pStyle w:val="BodyText"/>
              <w:spacing w:after="0" w:line="240" w:lineRule="auto"/>
              <w:ind w:left="34"/>
              <w:rPr>
                <w:rFonts w:ascii="Times New Roman" w:hAnsi="Times New Roman"/>
                <w:b/>
                <w:sz w:val="24"/>
                <w:szCs w:val="24"/>
              </w:rPr>
            </w:pPr>
            <w:r w:rsidRPr="00CC086D">
              <w:rPr>
                <w:rFonts w:ascii="Times New Roman" w:hAnsi="Times New Roman"/>
                <w:b/>
                <w:sz w:val="24"/>
                <w:szCs w:val="24"/>
              </w:rPr>
              <w:t>PIAC</w:t>
            </w:r>
          </w:p>
        </w:tc>
        <w:tc>
          <w:tcPr>
            <w:tcW w:w="8304" w:type="dxa"/>
          </w:tcPr>
          <w:p w14:paraId="68EFE558" w14:textId="77777777" w:rsidR="0052760A" w:rsidRPr="00BE2877" w:rsidRDefault="0052760A" w:rsidP="004371AB">
            <w:pPr>
              <w:pStyle w:val="BodyText"/>
              <w:spacing w:after="0" w:line="240" w:lineRule="auto"/>
              <w:rPr>
                <w:rFonts w:ascii="Times New Roman" w:hAnsi="Times New Roman"/>
                <w:sz w:val="24"/>
                <w:szCs w:val="24"/>
                <w:lang w:val="it-IT"/>
              </w:rPr>
            </w:pPr>
            <w:r w:rsidRPr="00BE2877">
              <w:rPr>
                <w:rFonts w:ascii="Times New Roman" w:hAnsi="Times New Roman"/>
                <w:sz w:val="24"/>
                <w:szCs w:val="24"/>
                <w:lang w:val="it-IT"/>
              </w:rPr>
              <w:t xml:space="preserve">Proceduri </w:t>
            </w:r>
            <w:r w:rsidR="00F63B24" w:rsidRPr="00BE2877">
              <w:rPr>
                <w:rFonts w:ascii="Times New Roman" w:hAnsi="Times New Roman"/>
                <w:sz w:val="24"/>
                <w:szCs w:val="24"/>
                <w:lang w:val="it-IT"/>
              </w:rPr>
              <w:t>şi instrucţiuni aeronautice civile</w:t>
            </w:r>
          </w:p>
        </w:tc>
      </w:tr>
      <w:tr w:rsidR="0052760A" w:rsidRPr="00811E7A" w14:paraId="426B6781" w14:textId="77777777" w:rsidTr="003174E2">
        <w:trPr>
          <w:trHeight w:val="312"/>
        </w:trPr>
        <w:tc>
          <w:tcPr>
            <w:tcW w:w="1556" w:type="dxa"/>
            <w:vAlign w:val="center"/>
          </w:tcPr>
          <w:p w14:paraId="30B2B736" w14:textId="77777777" w:rsidR="0052760A" w:rsidRPr="00583E15" w:rsidRDefault="004A18B2" w:rsidP="00583E15">
            <w:pPr>
              <w:pStyle w:val="BodyText"/>
              <w:spacing w:after="0" w:line="240" w:lineRule="auto"/>
              <w:ind w:left="44"/>
              <w:rPr>
                <w:rFonts w:ascii="Times New Roman" w:hAnsi="Times New Roman"/>
                <w:b/>
                <w:sz w:val="24"/>
                <w:szCs w:val="24"/>
              </w:rPr>
            </w:pPr>
            <w:r w:rsidRPr="00583E15">
              <w:rPr>
                <w:rFonts w:ascii="Times New Roman" w:hAnsi="Times New Roman"/>
                <w:b/>
                <w:sz w:val="24"/>
                <w:szCs w:val="24"/>
              </w:rPr>
              <w:t>SAS</w:t>
            </w:r>
          </w:p>
        </w:tc>
        <w:tc>
          <w:tcPr>
            <w:tcW w:w="8304" w:type="dxa"/>
          </w:tcPr>
          <w:p w14:paraId="532B626A" w14:textId="290037F6" w:rsidR="0052760A" w:rsidRPr="00C65006" w:rsidRDefault="004A18B2" w:rsidP="004371AB">
            <w:pPr>
              <w:pStyle w:val="BodyText"/>
              <w:spacing w:after="0" w:line="240" w:lineRule="auto"/>
              <w:ind w:right="-69"/>
              <w:rPr>
                <w:rFonts w:ascii="Times New Roman" w:hAnsi="Times New Roman"/>
                <w:sz w:val="24"/>
                <w:szCs w:val="24"/>
                <w:lang w:val="en-US"/>
              </w:rPr>
            </w:pPr>
            <w:proofErr w:type="spellStart"/>
            <w:r w:rsidRPr="00C65006">
              <w:rPr>
                <w:rFonts w:ascii="Times New Roman" w:hAnsi="Times New Roman"/>
                <w:sz w:val="24"/>
                <w:szCs w:val="24"/>
                <w:lang w:val="en-US"/>
              </w:rPr>
              <w:t>Specificaţie</w:t>
            </w:r>
            <w:proofErr w:type="spellEnd"/>
            <w:r w:rsidRPr="00C65006">
              <w:rPr>
                <w:rFonts w:ascii="Times New Roman" w:hAnsi="Times New Roman"/>
                <w:sz w:val="24"/>
                <w:szCs w:val="24"/>
                <w:lang w:val="en-US"/>
              </w:rPr>
              <w:t xml:space="preserve"> de </w:t>
            </w:r>
            <w:proofErr w:type="spellStart"/>
            <w:r w:rsidR="00A4622A" w:rsidRPr="00C65006">
              <w:rPr>
                <w:rFonts w:ascii="Times New Roman" w:hAnsi="Times New Roman"/>
                <w:sz w:val="24"/>
                <w:szCs w:val="24"/>
                <w:lang w:val="en-US"/>
              </w:rPr>
              <w:t>n</w:t>
            </w:r>
            <w:r w:rsidRPr="00C65006">
              <w:rPr>
                <w:rFonts w:ascii="Times New Roman" w:hAnsi="Times New Roman"/>
                <w:sz w:val="24"/>
                <w:szCs w:val="24"/>
                <w:lang w:val="en-US"/>
              </w:rPr>
              <w:t>avigabilitate</w:t>
            </w:r>
            <w:proofErr w:type="spellEnd"/>
            <w:r w:rsidRPr="00C65006">
              <w:rPr>
                <w:rFonts w:ascii="Times New Roman" w:hAnsi="Times New Roman"/>
                <w:sz w:val="24"/>
                <w:szCs w:val="24"/>
                <w:lang w:val="en-US"/>
              </w:rPr>
              <w:t xml:space="preserve"> </w:t>
            </w:r>
            <w:proofErr w:type="spellStart"/>
            <w:r w:rsidR="00A4622A" w:rsidRPr="00C65006">
              <w:rPr>
                <w:rFonts w:ascii="Times New Roman" w:hAnsi="Times New Roman"/>
                <w:sz w:val="24"/>
                <w:szCs w:val="24"/>
                <w:lang w:val="en-US"/>
              </w:rPr>
              <w:t>s</w:t>
            </w:r>
            <w:r w:rsidRPr="00C65006">
              <w:rPr>
                <w:rFonts w:ascii="Times New Roman" w:hAnsi="Times New Roman"/>
                <w:sz w:val="24"/>
                <w:szCs w:val="24"/>
                <w:lang w:val="en-US"/>
              </w:rPr>
              <w:t>pecifică</w:t>
            </w:r>
            <w:proofErr w:type="spellEnd"/>
            <w:r w:rsidR="00720969" w:rsidRPr="00C65006">
              <w:rPr>
                <w:rFonts w:ascii="Times New Roman" w:hAnsi="Times New Roman"/>
                <w:sz w:val="24"/>
                <w:szCs w:val="24"/>
                <w:lang w:val="en-US"/>
              </w:rPr>
              <w:t xml:space="preserve"> (Specific Airworthiness Specifications)</w:t>
            </w:r>
          </w:p>
        </w:tc>
      </w:tr>
      <w:tr w:rsidR="0052760A" w:rsidRPr="00811E7A" w14:paraId="485A31C6" w14:textId="77777777" w:rsidTr="003174E2">
        <w:trPr>
          <w:trHeight w:val="312"/>
        </w:trPr>
        <w:tc>
          <w:tcPr>
            <w:tcW w:w="1556" w:type="dxa"/>
            <w:vAlign w:val="center"/>
          </w:tcPr>
          <w:p w14:paraId="2D6EA864" w14:textId="77777777" w:rsidR="0052760A" w:rsidRPr="00583E15" w:rsidRDefault="00C71904" w:rsidP="00583E15">
            <w:pPr>
              <w:pStyle w:val="BodyText"/>
              <w:spacing w:after="0" w:line="240" w:lineRule="auto"/>
              <w:ind w:left="44"/>
              <w:rPr>
                <w:rFonts w:ascii="Times New Roman" w:hAnsi="Times New Roman"/>
                <w:b/>
                <w:sz w:val="24"/>
                <w:szCs w:val="24"/>
              </w:rPr>
            </w:pPr>
            <w:r w:rsidRPr="00583E15">
              <w:rPr>
                <w:rFonts w:ascii="Times New Roman" w:hAnsi="Times New Roman"/>
                <w:b/>
                <w:sz w:val="24"/>
                <w:szCs w:val="24"/>
              </w:rPr>
              <w:t>STC</w:t>
            </w:r>
          </w:p>
        </w:tc>
        <w:tc>
          <w:tcPr>
            <w:tcW w:w="8304" w:type="dxa"/>
          </w:tcPr>
          <w:p w14:paraId="093EC6B8" w14:textId="5EE7ED30" w:rsidR="0052760A" w:rsidRPr="00C65006" w:rsidRDefault="0052760A" w:rsidP="004371AB">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Certificat</w:t>
            </w:r>
            <w:proofErr w:type="spellEnd"/>
            <w:r w:rsidRPr="00C65006">
              <w:rPr>
                <w:rFonts w:ascii="Times New Roman" w:hAnsi="Times New Roman"/>
                <w:sz w:val="24"/>
                <w:szCs w:val="24"/>
                <w:lang w:val="en-US"/>
              </w:rPr>
              <w:t xml:space="preserve"> de tip </w:t>
            </w:r>
            <w:proofErr w:type="spellStart"/>
            <w:r w:rsidRPr="00C65006">
              <w:rPr>
                <w:rFonts w:ascii="Times New Roman" w:hAnsi="Times New Roman"/>
                <w:sz w:val="24"/>
                <w:szCs w:val="24"/>
                <w:lang w:val="en-US"/>
              </w:rPr>
              <w:t>suplimentar</w:t>
            </w:r>
            <w:proofErr w:type="spellEnd"/>
            <w:r w:rsidR="000256A0" w:rsidRPr="00C65006">
              <w:rPr>
                <w:rFonts w:ascii="Times New Roman" w:hAnsi="Times New Roman"/>
                <w:sz w:val="24"/>
                <w:szCs w:val="24"/>
                <w:lang w:val="en-US"/>
              </w:rPr>
              <w:t xml:space="preserve"> (Supplemental Type Certificate)</w:t>
            </w:r>
          </w:p>
        </w:tc>
      </w:tr>
      <w:tr w:rsidR="0052760A" w:rsidRPr="00811E7A" w14:paraId="4043AA4F" w14:textId="77777777" w:rsidTr="003174E2">
        <w:trPr>
          <w:trHeight w:val="312"/>
        </w:trPr>
        <w:tc>
          <w:tcPr>
            <w:tcW w:w="1556" w:type="dxa"/>
            <w:vAlign w:val="center"/>
          </w:tcPr>
          <w:p w14:paraId="473443DC" w14:textId="77777777" w:rsidR="0052760A" w:rsidRPr="00583E15" w:rsidRDefault="00C71904" w:rsidP="00583E15">
            <w:pPr>
              <w:pStyle w:val="BodyText"/>
              <w:spacing w:after="0" w:line="240" w:lineRule="auto"/>
              <w:ind w:left="34"/>
              <w:rPr>
                <w:rFonts w:ascii="Times New Roman" w:hAnsi="Times New Roman"/>
                <w:b/>
                <w:sz w:val="24"/>
                <w:szCs w:val="24"/>
              </w:rPr>
            </w:pPr>
            <w:r w:rsidRPr="00583E15">
              <w:rPr>
                <w:rFonts w:ascii="Times New Roman" w:hAnsi="Times New Roman"/>
                <w:b/>
                <w:sz w:val="24"/>
                <w:szCs w:val="24"/>
              </w:rPr>
              <w:t>TC</w:t>
            </w:r>
          </w:p>
        </w:tc>
        <w:tc>
          <w:tcPr>
            <w:tcW w:w="8304" w:type="dxa"/>
          </w:tcPr>
          <w:p w14:paraId="3B1C1AFA" w14:textId="4E221DB9" w:rsidR="0052760A" w:rsidRPr="00C65006" w:rsidRDefault="0052760A" w:rsidP="004371AB">
            <w:pPr>
              <w:pStyle w:val="BodyText"/>
              <w:spacing w:after="0" w:line="240" w:lineRule="auto"/>
              <w:rPr>
                <w:rFonts w:ascii="Times New Roman" w:hAnsi="Times New Roman"/>
                <w:sz w:val="24"/>
                <w:szCs w:val="24"/>
                <w:lang w:val="en-US"/>
              </w:rPr>
            </w:pPr>
            <w:proofErr w:type="spellStart"/>
            <w:r w:rsidRPr="00C65006">
              <w:rPr>
                <w:rFonts w:ascii="Times New Roman" w:hAnsi="Times New Roman"/>
                <w:sz w:val="24"/>
                <w:szCs w:val="24"/>
                <w:lang w:val="en-US"/>
              </w:rPr>
              <w:t>Certificat</w:t>
            </w:r>
            <w:proofErr w:type="spellEnd"/>
            <w:r w:rsidRPr="00C65006">
              <w:rPr>
                <w:rFonts w:ascii="Times New Roman" w:hAnsi="Times New Roman"/>
                <w:sz w:val="24"/>
                <w:szCs w:val="24"/>
                <w:lang w:val="en-US"/>
              </w:rPr>
              <w:t xml:space="preserve"> de </w:t>
            </w:r>
            <w:r w:rsidR="00A4622A" w:rsidRPr="00C65006">
              <w:rPr>
                <w:rFonts w:ascii="Times New Roman" w:hAnsi="Times New Roman"/>
                <w:sz w:val="24"/>
                <w:szCs w:val="24"/>
                <w:lang w:val="en-US"/>
              </w:rPr>
              <w:t>t</w:t>
            </w:r>
            <w:r w:rsidRPr="00C65006">
              <w:rPr>
                <w:rFonts w:ascii="Times New Roman" w:hAnsi="Times New Roman"/>
                <w:sz w:val="24"/>
                <w:szCs w:val="24"/>
                <w:lang w:val="en-US"/>
              </w:rPr>
              <w:t>ip</w:t>
            </w:r>
            <w:r w:rsidR="00AF5E26" w:rsidRPr="00C65006">
              <w:rPr>
                <w:rFonts w:ascii="Times New Roman" w:hAnsi="Times New Roman"/>
                <w:sz w:val="24"/>
                <w:szCs w:val="24"/>
                <w:lang w:val="en-US"/>
              </w:rPr>
              <w:t xml:space="preserve"> (Type Certificate)</w:t>
            </w:r>
          </w:p>
        </w:tc>
      </w:tr>
      <w:tr w:rsidR="0052760A" w:rsidRPr="00811E7A" w14:paraId="34FD3F01" w14:textId="77777777" w:rsidTr="003174E2">
        <w:trPr>
          <w:trHeight w:val="312"/>
        </w:trPr>
        <w:tc>
          <w:tcPr>
            <w:tcW w:w="1556" w:type="dxa"/>
            <w:vAlign w:val="center"/>
          </w:tcPr>
          <w:p w14:paraId="7EE96918" w14:textId="77777777" w:rsidR="0052760A" w:rsidRPr="00583E15" w:rsidRDefault="00C71904" w:rsidP="00583E15">
            <w:pPr>
              <w:pStyle w:val="BodyText"/>
              <w:spacing w:after="0" w:line="240" w:lineRule="auto"/>
              <w:ind w:left="34"/>
              <w:rPr>
                <w:rFonts w:ascii="Times New Roman" w:hAnsi="Times New Roman"/>
                <w:b/>
                <w:sz w:val="24"/>
                <w:szCs w:val="24"/>
              </w:rPr>
            </w:pPr>
            <w:r w:rsidRPr="00583E15">
              <w:rPr>
                <w:rFonts w:ascii="Times New Roman" w:hAnsi="Times New Roman"/>
                <w:b/>
                <w:sz w:val="24"/>
                <w:szCs w:val="24"/>
              </w:rPr>
              <w:t>TCDS</w:t>
            </w:r>
          </w:p>
        </w:tc>
        <w:tc>
          <w:tcPr>
            <w:tcW w:w="8304" w:type="dxa"/>
          </w:tcPr>
          <w:p w14:paraId="5B71BA19" w14:textId="662907F7" w:rsidR="0052760A" w:rsidRPr="00BE2877" w:rsidRDefault="0052760A" w:rsidP="004371AB">
            <w:pPr>
              <w:pStyle w:val="BodyText"/>
              <w:spacing w:after="0" w:line="240" w:lineRule="auto"/>
              <w:rPr>
                <w:rFonts w:ascii="Times New Roman" w:hAnsi="Times New Roman"/>
                <w:sz w:val="24"/>
                <w:szCs w:val="24"/>
                <w:lang w:val="pt-BR"/>
              </w:rPr>
            </w:pPr>
            <w:r w:rsidRPr="00BE2877">
              <w:rPr>
                <w:rFonts w:ascii="Times New Roman" w:hAnsi="Times New Roman"/>
                <w:sz w:val="24"/>
                <w:szCs w:val="24"/>
                <w:lang w:val="pt-BR"/>
              </w:rPr>
              <w:t>Fișa de date a certificatului de tip</w:t>
            </w:r>
            <w:r w:rsidR="000256A0" w:rsidRPr="00BE2877">
              <w:rPr>
                <w:rFonts w:ascii="Times New Roman" w:hAnsi="Times New Roman"/>
                <w:sz w:val="24"/>
                <w:szCs w:val="24"/>
                <w:lang w:val="pt-BR"/>
              </w:rPr>
              <w:t xml:space="preserve"> (Type Certificate Data Sheet)</w:t>
            </w:r>
          </w:p>
        </w:tc>
      </w:tr>
      <w:tr w:rsidR="0052760A" w:rsidRPr="00811E7A" w14:paraId="0D0F68A1" w14:textId="77777777" w:rsidTr="003174E2">
        <w:trPr>
          <w:trHeight w:val="312"/>
        </w:trPr>
        <w:tc>
          <w:tcPr>
            <w:tcW w:w="1556" w:type="dxa"/>
            <w:vAlign w:val="center"/>
          </w:tcPr>
          <w:p w14:paraId="7266CEBE" w14:textId="77777777" w:rsidR="0052760A" w:rsidRPr="00583E15" w:rsidRDefault="00C71904" w:rsidP="00583E15">
            <w:pPr>
              <w:pStyle w:val="BodyText"/>
              <w:spacing w:after="0" w:line="240" w:lineRule="auto"/>
              <w:ind w:left="34"/>
              <w:rPr>
                <w:rFonts w:ascii="Times New Roman" w:hAnsi="Times New Roman"/>
                <w:b/>
                <w:sz w:val="24"/>
                <w:szCs w:val="24"/>
              </w:rPr>
            </w:pPr>
            <w:r w:rsidRPr="00583E15">
              <w:rPr>
                <w:rFonts w:ascii="Times New Roman" w:hAnsi="Times New Roman"/>
                <w:b/>
                <w:sz w:val="24"/>
                <w:szCs w:val="24"/>
              </w:rPr>
              <w:t>TCDSN</w:t>
            </w:r>
          </w:p>
        </w:tc>
        <w:tc>
          <w:tcPr>
            <w:tcW w:w="8304" w:type="dxa"/>
          </w:tcPr>
          <w:p w14:paraId="18691A74" w14:textId="77777777" w:rsidR="000256A0" w:rsidRPr="00BE2877" w:rsidRDefault="0052760A" w:rsidP="004371AB">
            <w:pPr>
              <w:pStyle w:val="BodyText"/>
              <w:spacing w:after="0" w:line="240" w:lineRule="auto"/>
              <w:rPr>
                <w:rFonts w:ascii="Times New Roman" w:hAnsi="Times New Roman"/>
                <w:sz w:val="24"/>
                <w:szCs w:val="24"/>
                <w:lang w:val="pt-BR"/>
              </w:rPr>
            </w:pPr>
            <w:r w:rsidRPr="00BE2877">
              <w:rPr>
                <w:rFonts w:ascii="Times New Roman" w:hAnsi="Times New Roman"/>
                <w:sz w:val="24"/>
                <w:szCs w:val="24"/>
                <w:lang w:val="pt-BR"/>
              </w:rPr>
              <w:t>Fişa de date de certificare de tip pentru zgomot</w:t>
            </w:r>
            <w:r w:rsidR="000256A0" w:rsidRPr="00BE2877">
              <w:rPr>
                <w:rFonts w:ascii="Times New Roman" w:hAnsi="Times New Roman"/>
                <w:sz w:val="24"/>
                <w:szCs w:val="24"/>
                <w:lang w:val="pt-BR"/>
              </w:rPr>
              <w:t xml:space="preserve"> </w:t>
            </w:r>
          </w:p>
          <w:p w14:paraId="6D1656DE" w14:textId="64EDF8A7" w:rsidR="0052760A" w:rsidRPr="00C65006" w:rsidRDefault="000256A0" w:rsidP="004371AB">
            <w:pPr>
              <w:pStyle w:val="BodyText"/>
              <w:spacing w:after="0" w:line="240" w:lineRule="auto"/>
              <w:rPr>
                <w:rFonts w:ascii="Times New Roman" w:hAnsi="Times New Roman"/>
                <w:sz w:val="24"/>
                <w:szCs w:val="24"/>
                <w:lang w:val="en-US"/>
              </w:rPr>
            </w:pPr>
            <w:r w:rsidRPr="00C65006">
              <w:rPr>
                <w:rFonts w:ascii="Times New Roman" w:hAnsi="Times New Roman"/>
                <w:sz w:val="24"/>
                <w:szCs w:val="24"/>
                <w:lang w:val="en-US"/>
              </w:rPr>
              <w:t>(Type Certificate Data Sheets for Noise)</w:t>
            </w:r>
          </w:p>
        </w:tc>
      </w:tr>
      <w:tr w:rsidR="005F0B2F" w:rsidRPr="00811E7A" w14:paraId="41F17C62" w14:textId="77777777" w:rsidTr="003174E2">
        <w:trPr>
          <w:trHeight w:val="312"/>
        </w:trPr>
        <w:tc>
          <w:tcPr>
            <w:tcW w:w="1556" w:type="dxa"/>
            <w:vAlign w:val="center"/>
          </w:tcPr>
          <w:p w14:paraId="3349B5BB" w14:textId="77777777" w:rsidR="005F0B2F" w:rsidRPr="00583E15" w:rsidRDefault="004A18B2" w:rsidP="00583E15">
            <w:pPr>
              <w:pStyle w:val="BodyText"/>
              <w:spacing w:after="0" w:line="240" w:lineRule="auto"/>
              <w:ind w:left="34"/>
              <w:rPr>
                <w:rFonts w:ascii="Times New Roman" w:hAnsi="Times New Roman"/>
                <w:b/>
                <w:sz w:val="24"/>
                <w:szCs w:val="24"/>
              </w:rPr>
            </w:pPr>
            <w:r w:rsidRPr="00583E15">
              <w:rPr>
                <w:rFonts w:ascii="Times New Roman" w:hAnsi="Times New Roman"/>
                <w:b/>
                <w:sz w:val="24"/>
                <w:szCs w:val="24"/>
              </w:rPr>
              <w:t>TL</w:t>
            </w:r>
            <w:r w:rsidR="005F0B2F" w:rsidRPr="00583E15">
              <w:rPr>
                <w:rFonts w:ascii="Times New Roman" w:hAnsi="Times New Roman"/>
                <w:b/>
                <w:sz w:val="24"/>
                <w:szCs w:val="24"/>
              </w:rPr>
              <w:t xml:space="preserve">         </w:t>
            </w:r>
          </w:p>
        </w:tc>
        <w:tc>
          <w:tcPr>
            <w:tcW w:w="8304" w:type="dxa"/>
            <w:vAlign w:val="center"/>
          </w:tcPr>
          <w:p w14:paraId="2DCD8EF1" w14:textId="10986966" w:rsidR="005F0B2F" w:rsidRPr="00C65006" w:rsidRDefault="004A18B2" w:rsidP="004371AB">
            <w:pPr>
              <w:pStyle w:val="BodyText"/>
              <w:spacing w:after="0" w:line="240" w:lineRule="auto"/>
              <w:rPr>
                <w:rFonts w:ascii="Times New Roman" w:hAnsi="Times New Roman"/>
                <w:sz w:val="24"/>
                <w:szCs w:val="24"/>
                <w:lang w:val="en-US"/>
              </w:rPr>
            </w:pPr>
            <w:r w:rsidRPr="00C65006">
              <w:rPr>
                <w:rFonts w:ascii="Times New Roman" w:hAnsi="Times New Roman"/>
                <w:sz w:val="24"/>
                <w:szCs w:val="24"/>
                <w:lang w:val="en-US"/>
              </w:rPr>
              <w:t xml:space="preserve">Inspector </w:t>
            </w:r>
            <w:proofErr w:type="spellStart"/>
            <w:r w:rsidRPr="00C65006">
              <w:rPr>
                <w:rFonts w:ascii="Times New Roman" w:hAnsi="Times New Roman"/>
                <w:sz w:val="24"/>
                <w:szCs w:val="24"/>
                <w:lang w:val="en-US"/>
              </w:rPr>
              <w:t>desemnat</w:t>
            </w:r>
            <w:proofErr w:type="spellEnd"/>
            <w:r w:rsidRPr="00C65006">
              <w:rPr>
                <w:rFonts w:ascii="Times New Roman" w:hAnsi="Times New Roman"/>
                <w:sz w:val="24"/>
                <w:szCs w:val="24"/>
                <w:lang w:val="en-US"/>
              </w:rPr>
              <w:t xml:space="preserve"> - </w:t>
            </w:r>
            <w:proofErr w:type="spellStart"/>
            <w:r w:rsidRPr="00C65006">
              <w:rPr>
                <w:rFonts w:ascii="Times New Roman" w:hAnsi="Times New Roman"/>
                <w:sz w:val="24"/>
                <w:szCs w:val="24"/>
                <w:lang w:val="en-US"/>
              </w:rPr>
              <w:t>şeful</w:t>
            </w:r>
            <w:proofErr w:type="spellEnd"/>
            <w:r w:rsidRPr="00C65006">
              <w:rPr>
                <w:rFonts w:ascii="Times New Roman" w:hAnsi="Times New Roman"/>
                <w:sz w:val="24"/>
                <w:szCs w:val="24"/>
                <w:lang w:val="en-US"/>
              </w:rPr>
              <w:t xml:space="preserve"> </w:t>
            </w:r>
            <w:proofErr w:type="spellStart"/>
            <w:r w:rsidRPr="00C65006">
              <w:rPr>
                <w:rFonts w:ascii="Times New Roman" w:hAnsi="Times New Roman"/>
                <w:sz w:val="24"/>
                <w:szCs w:val="24"/>
                <w:lang w:val="en-US"/>
              </w:rPr>
              <w:t>echipei</w:t>
            </w:r>
            <w:proofErr w:type="spellEnd"/>
            <w:r w:rsidRPr="00C65006">
              <w:rPr>
                <w:rFonts w:ascii="Times New Roman" w:hAnsi="Times New Roman"/>
                <w:sz w:val="24"/>
                <w:szCs w:val="24"/>
                <w:lang w:val="en-US"/>
              </w:rPr>
              <w:t xml:space="preserve"> de audit (Team Leader)</w:t>
            </w:r>
          </w:p>
        </w:tc>
      </w:tr>
    </w:tbl>
    <w:p w14:paraId="6B86D002" w14:textId="2DE6C494" w:rsidR="00842187" w:rsidRDefault="00842187" w:rsidP="00842187">
      <w:pPr>
        <w:rPr>
          <w:lang w:val="en-US"/>
        </w:rPr>
      </w:pPr>
      <w:bookmarkStart w:id="6" w:name="_Toc221113561"/>
    </w:p>
    <w:p w14:paraId="231C0087" w14:textId="43854A79" w:rsidR="004B1E03" w:rsidRPr="00C65006" w:rsidRDefault="00583E15" w:rsidP="00492C2A">
      <w:pPr>
        <w:pStyle w:val="Heading1"/>
        <w:spacing w:before="0" w:line="240" w:lineRule="auto"/>
        <w:rPr>
          <w:szCs w:val="24"/>
          <w:lang w:val="en-US"/>
        </w:rPr>
      </w:pPr>
      <w:r w:rsidRPr="00C65006">
        <w:rPr>
          <w:szCs w:val="24"/>
          <w:lang w:val="en-US"/>
        </w:rPr>
        <w:t xml:space="preserve">1.2 </w:t>
      </w:r>
      <w:proofErr w:type="spellStart"/>
      <w:r w:rsidR="00D64C5E" w:rsidRPr="00C65006">
        <w:rPr>
          <w:szCs w:val="24"/>
          <w:lang w:val="en-US"/>
        </w:rPr>
        <w:t>Scopul</w:t>
      </w:r>
      <w:bookmarkEnd w:id="6"/>
      <w:proofErr w:type="spellEnd"/>
      <w:r w:rsidR="00D64C5E" w:rsidRPr="00C65006">
        <w:rPr>
          <w:szCs w:val="24"/>
          <w:lang w:val="en-US"/>
        </w:rPr>
        <w:t xml:space="preserve"> </w:t>
      </w:r>
    </w:p>
    <w:p w14:paraId="5C752F14" w14:textId="77777777" w:rsidR="004D186F" w:rsidRPr="00C65006" w:rsidRDefault="004D186F" w:rsidP="00CC086D">
      <w:pPr>
        <w:spacing w:after="0" w:line="240" w:lineRule="auto"/>
        <w:rPr>
          <w:sz w:val="24"/>
          <w:szCs w:val="24"/>
          <w:lang w:val="en-US"/>
        </w:rPr>
      </w:pPr>
    </w:p>
    <w:p w14:paraId="2B0F9983" w14:textId="4EBBE20D" w:rsidR="00E359F4" w:rsidRPr="00BE2877" w:rsidRDefault="004D186F" w:rsidP="00CC086D">
      <w:pPr>
        <w:widowControl w:val="0"/>
        <w:tabs>
          <w:tab w:val="left" w:pos="1560"/>
        </w:tabs>
        <w:autoSpaceDE w:val="0"/>
        <w:autoSpaceDN w:val="0"/>
        <w:adjustRightInd w:val="0"/>
        <w:spacing w:after="0" w:line="240" w:lineRule="auto"/>
        <w:ind w:firstLine="567"/>
        <w:jc w:val="both"/>
        <w:rPr>
          <w:rFonts w:ascii="Times New Roman" w:hAnsi="Times New Roman"/>
          <w:bCs/>
          <w:sz w:val="24"/>
          <w:szCs w:val="24"/>
          <w:lang w:val="it-IT" w:eastAsia="en-US"/>
        </w:rPr>
      </w:pPr>
      <w:r w:rsidRPr="00BE2877">
        <w:rPr>
          <w:rFonts w:ascii="Times New Roman" w:hAnsi="Times New Roman"/>
          <w:bCs/>
          <w:sz w:val="24"/>
          <w:szCs w:val="24"/>
          <w:lang w:val="it-IT" w:eastAsia="en-US"/>
        </w:rPr>
        <w:t xml:space="preserve">(1) </w:t>
      </w:r>
      <w:r w:rsidR="00AB22B5" w:rsidRPr="00BE2877">
        <w:rPr>
          <w:rFonts w:ascii="Times New Roman" w:hAnsi="Times New Roman"/>
          <w:bCs/>
          <w:sz w:val="24"/>
          <w:szCs w:val="24"/>
          <w:lang w:val="it-IT" w:eastAsia="en-US"/>
        </w:rPr>
        <w:t>Prezentul document are scopul de a furniza proceduri şi instrucţiuni pentru aplicarea</w:t>
      </w:r>
      <w:r w:rsidR="004371AB" w:rsidRPr="00BE2877">
        <w:rPr>
          <w:rFonts w:ascii="Times New Roman" w:hAnsi="Times New Roman"/>
          <w:bCs/>
          <w:sz w:val="24"/>
          <w:szCs w:val="24"/>
          <w:lang w:val="it-IT" w:eastAsia="en-US"/>
        </w:rPr>
        <w:t xml:space="preserve"> prevederilor</w:t>
      </w:r>
      <w:r w:rsidR="00AB22B5" w:rsidRPr="00BE2877">
        <w:rPr>
          <w:rFonts w:ascii="Times New Roman" w:hAnsi="Times New Roman"/>
          <w:bCs/>
          <w:sz w:val="24"/>
          <w:szCs w:val="24"/>
          <w:lang w:val="it-IT" w:eastAsia="en-US"/>
        </w:rPr>
        <w:t xml:space="preserve"> </w:t>
      </w:r>
      <w:r w:rsidR="00426393" w:rsidRPr="00BE2877">
        <w:rPr>
          <w:rFonts w:ascii="Times New Roman" w:hAnsi="Times New Roman"/>
          <w:bCs/>
          <w:sz w:val="24"/>
          <w:szCs w:val="24"/>
          <w:lang w:val="it-IT" w:eastAsia="en-US"/>
        </w:rPr>
        <w:t xml:space="preserve"> </w:t>
      </w:r>
      <w:r w:rsidR="00AB22B5" w:rsidRPr="00BE2877">
        <w:rPr>
          <w:rFonts w:ascii="Times New Roman" w:hAnsi="Times New Roman"/>
          <w:bCs/>
          <w:sz w:val="24"/>
          <w:szCs w:val="24"/>
          <w:lang w:val="it-IT" w:eastAsia="en-US"/>
        </w:rPr>
        <w:t>HG</w:t>
      </w:r>
      <w:r w:rsidR="004371AB" w:rsidRPr="00BE2877">
        <w:rPr>
          <w:rFonts w:ascii="Times New Roman" w:hAnsi="Times New Roman"/>
          <w:bCs/>
          <w:sz w:val="24"/>
          <w:szCs w:val="24"/>
          <w:lang w:val="it-IT" w:eastAsia="en-US"/>
        </w:rPr>
        <w:t xml:space="preserve"> nr.</w:t>
      </w:r>
      <w:r w:rsidR="00A143D4" w:rsidRPr="00BE2877">
        <w:rPr>
          <w:rFonts w:ascii="Times New Roman" w:hAnsi="Times New Roman"/>
          <w:bCs/>
          <w:sz w:val="24"/>
          <w:szCs w:val="24"/>
          <w:lang w:val="it-IT" w:eastAsia="en-US"/>
        </w:rPr>
        <w:t xml:space="preserve"> 465/2025</w:t>
      </w:r>
      <w:r w:rsidR="006D547C" w:rsidRPr="00BE2877">
        <w:rPr>
          <w:rFonts w:ascii="Times New Roman" w:hAnsi="Times New Roman"/>
          <w:bCs/>
          <w:sz w:val="24"/>
          <w:szCs w:val="24"/>
          <w:lang w:val="it-IT" w:eastAsia="en-US"/>
        </w:rPr>
        <w:t xml:space="preserve">, </w:t>
      </w:r>
      <w:r w:rsidR="00AB22B5" w:rsidRPr="00BE2877">
        <w:rPr>
          <w:rFonts w:ascii="Times New Roman" w:hAnsi="Times New Roman"/>
          <w:bCs/>
          <w:sz w:val="24"/>
          <w:szCs w:val="24"/>
          <w:lang w:val="it-IT" w:eastAsia="en-US"/>
        </w:rPr>
        <w:t xml:space="preserve">și </w:t>
      </w:r>
      <w:r w:rsidR="00E359F4" w:rsidRPr="00BE2877">
        <w:rPr>
          <w:rFonts w:ascii="Times New Roman" w:hAnsi="Times New Roman"/>
          <w:bCs/>
          <w:sz w:val="24"/>
          <w:szCs w:val="24"/>
          <w:lang w:val="it-IT" w:eastAsia="en-US"/>
        </w:rPr>
        <w:t xml:space="preserve">ale anexei nr. 1 la </w:t>
      </w:r>
      <w:r w:rsidR="00AB22B5" w:rsidRPr="00BE2877">
        <w:rPr>
          <w:rFonts w:ascii="Times New Roman" w:hAnsi="Times New Roman"/>
          <w:bCs/>
          <w:sz w:val="24"/>
          <w:szCs w:val="24"/>
          <w:lang w:val="it-IT" w:eastAsia="en-US"/>
        </w:rPr>
        <w:t xml:space="preserve">HG </w:t>
      </w:r>
      <w:r w:rsidR="00E359F4" w:rsidRPr="00BE2877">
        <w:rPr>
          <w:rFonts w:ascii="Times New Roman" w:hAnsi="Times New Roman"/>
          <w:bCs/>
          <w:sz w:val="24"/>
          <w:szCs w:val="24"/>
          <w:lang w:val="it-IT" w:eastAsia="en-US"/>
        </w:rPr>
        <w:t xml:space="preserve">nr. </w:t>
      </w:r>
      <w:r w:rsidR="004F5807" w:rsidRPr="00BE2877">
        <w:rPr>
          <w:rFonts w:ascii="Times New Roman" w:hAnsi="Times New Roman"/>
          <w:bCs/>
          <w:sz w:val="24"/>
          <w:szCs w:val="24"/>
          <w:lang w:val="it-IT" w:eastAsia="en-US"/>
        </w:rPr>
        <w:t>91</w:t>
      </w:r>
      <w:r w:rsidR="00AB22B5" w:rsidRPr="00BE2877">
        <w:rPr>
          <w:rFonts w:ascii="Times New Roman" w:hAnsi="Times New Roman"/>
          <w:bCs/>
          <w:sz w:val="24"/>
          <w:szCs w:val="24"/>
          <w:lang w:val="it-IT" w:eastAsia="en-US"/>
        </w:rPr>
        <w:t>/2</w:t>
      </w:r>
      <w:r w:rsidR="004F5807" w:rsidRPr="00BE2877">
        <w:rPr>
          <w:rFonts w:ascii="Times New Roman" w:hAnsi="Times New Roman"/>
          <w:bCs/>
          <w:sz w:val="24"/>
          <w:szCs w:val="24"/>
          <w:lang w:val="it-IT" w:eastAsia="en-US"/>
        </w:rPr>
        <w:t>024</w:t>
      </w:r>
      <w:r w:rsidR="00E359F4" w:rsidRPr="00BE2877">
        <w:rPr>
          <w:rFonts w:ascii="Times New Roman" w:hAnsi="Times New Roman"/>
          <w:bCs/>
          <w:sz w:val="24"/>
          <w:szCs w:val="24"/>
          <w:lang w:val="it-IT" w:eastAsia="en-US"/>
        </w:rPr>
        <w:t>.</w:t>
      </w:r>
    </w:p>
    <w:p w14:paraId="044D0095" w14:textId="27921A81" w:rsidR="0034034F" w:rsidRPr="00BE2877" w:rsidRDefault="00AB22B5" w:rsidP="00CC086D">
      <w:pPr>
        <w:widowControl w:val="0"/>
        <w:tabs>
          <w:tab w:val="left" w:pos="1560"/>
        </w:tabs>
        <w:autoSpaceDE w:val="0"/>
        <w:autoSpaceDN w:val="0"/>
        <w:adjustRightInd w:val="0"/>
        <w:spacing w:after="0" w:line="240" w:lineRule="auto"/>
        <w:ind w:firstLine="567"/>
        <w:jc w:val="both"/>
        <w:rPr>
          <w:rFonts w:ascii="Times New Roman" w:hAnsi="Times New Roman"/>
          <w:sz w:val="24"/>
          <w:szCs w:val="24"/>
          <w:lang w:val="it-IT"/>
        </w:rPr>
      </w:pPr>
      <w:r w:rsidRPr="00BE2877">
        <w:rPr>
          <w:rFonts w:ascii="Times New Roman" w:hAnsi="Times New Roman"/>
          <w:bCs/>
          <w:sz w:val="24"/>
          <w:szCs w:val="24"/>
          <w:lang w:val="it-IT" w:eastAsia="en-US"/>
        </w:rPr>
        <w:t xml:space="preserve"> </w:t>
      </w:r>
    </w:p>
    <w:p w14:paraId="191BF6D3" w14:textId="5E90B929" w:rsidR="0034034F" w:rsidRPr="00BE2877" w:rsidRDefault="004D186F" w:rsidP="00CC086D">
      <w:pPr>
        <w:widowControl w:val="0"/>
        <w:tabs>
          <w:tab w:val="left" w:pos="1560"/>
        </w:tabs>
        <w:autoSpaceDE w:val="0"/>
        <w:autoSpaceDN w:val="0"/>
        <w:adjustRightInd w:val="0"/>
        <w:spacing w:after="0" w:line="240" w:lineRule="auto"/>
        <w:ind w:left="567"/>
        <w:jc w:val="both"/>
        <w:rPr>
          <w:rFonts w:ascii="Times New Roman" w:hAnsi="Times New Roman"/>
          <w:bCs/>
          <w:sz w:val="24"/>
          <w:szCs w:val="24"/>
          <w:lang w:val="it-IT" w:eastAsia="en-US"/>
        </w:rPr>
      </w:pPr>
      <w:r w:rsidRPr="00BE2877">
        <w:rPr>
          <w:rFonts w:ascii="Times New Roman" w:hAnsi="Times New Roman"/>
          <w:bCs/>
          <w:sz w:val="24"/>
          <w:szCs w:val="24"/>
          <w:lang w:val="it-IT" w:eastAsia="en-US"/>
        </w:rPr>
        <w:t xml:space="preserve">(2) </w:t>
      </w:r>
      <w:r w:rsidR="0034034F" w:rsidRPr="00BE2877">
        <w:rPr>
          <w:rFonts w:ascii="Times New Roman" w:hAnsi="Times New Roman"/>
          <w:bCs/>
          <w:sz w:val="24"/>
          <w:szCs w:val="24"/>
          <w:lang w:val="it-IT" w:eastAsia="en-US"/>
        </w:rPr>
        <w:t>Procedura prezintă modul în care:</w:t>
      </w:r>
    </w:p>
    <w:p w14:paraId="60D8B3F3" w14:textId="3A3B2628" w:rsidR="00AB22B5" w:rsidRPr="00BE2877" w:rsidRDefault="00842187" w:rsidP="00842187">
      <w:pPr>
        <w:keepLines/>
        <w:tabs>
          <w:tab w:val="left" w:pos="1134"/>
        </w:tabs>
        <w:suppressAutoHyphens w:val="0"/>
        <w:spacing w:after="0" w:line="240" w:lineRule="auto"/>
        <w:ind w:left="567"/>
        <w:jc w:val="both"/>
        <w:rPr>
          <w:rFonts w:ascii="Times New Roman" w:eastAsia="Times New Roman" w:hAnsi="Times New Roman"/>
          <w:sz w:val="24"/>
          <w:szCs w:val="24"/>
          <w:lang w:val="it-IT" w:eastAsia="en-US"/>
        </w:rPr>
      </w:pPr>
      <w:r>
        <w:rPr>
          <w:rFonts w:ascii="Times New Roman" w:eastAsia="Times New Roman" w:hAnsi="Times New Roman"/>
          <w:sz w:val="24"/>
          <w:szCs w:val="24"/>
          <w:lang w:val="it-IT" w:eastAsia="en-US"/>
        </w:rPr>
        <w:tab/>
      </w:r>
      <w:r w:rsidR="00544E3F" w:rsidRPr="00BE2877">
        <w:rPr>
          <w:rFonts w:ascii="Times New Roman" w:eastAsia="Times New Roman" w:hAnsi="Times New Roman"/>
          <w:sz w:val="24"/>
          <w:szCs w:val="24"/>
          <w:lang w:val="it-IT" w:eastAsia="en-US"/>
        </w:rPr>
        <w:t>(</w:t>
      </w:r>
      <w:r w:rsidR="004D186F" w:rsidRPr="00BE2877">
        <w:rPr>
          <w:rFonts w:ascii="Times New Roman" w:eastAsia="Times New Roman" w:hAnsi="Times New Roman"/>
          <w:sz w:val="24"/>
          <w:szCs w:val="24"/>
          <w:lang w:val="it-IT" w:eastAsia="en-US"/>
        </w:rPr>
        <w:t xml:space="preserve">a) </w:t>
      </w:r>
      <w:r w:rsidR="00AB22B5" w:rsidRPr="00BE2877">
        <w:rPr>
          <w:rFonts w:ascii="Times New Roman" w:eastAsia="Times New Roman" w:hAnsi="Times New Roman"/>
          <w:sz w:val="24"/>
          <w:szCs w:val="24"/>
          <w:lang w:val="it-IT" w:eastAsia="en-US"/>
        </w:rPr>
        <w:t>solicitantul trebuie să procedeze î</w:t>
      </w:r>
      <w:r w:rsidR="0080141D" w:rsidRPr="00BE2877">
        <w:rPr>
          <w:rFonts w:ascii="Times New Roman" w:eastAsia="Times New Roman" w:hAnsi="Times New Roman"/>
          <w:sz w:val="24"/>
          <w:szCs w:val="24"/>
          <w:lang w:val="it-IT" w:eastAsia="en-US"/>
        </w:rPr>
        <w:t>n vederea</w:t>
      </w:r>
      <w:r w:rsidR="00AB22B5" w:rsidRPr="00BE2877">
        <w:rPr>
          <w:rFonts w:ascii="Times New Roman" w:eastAsia="Times New Roman" w:hAnsi="Times New Roman"/>
          <w:sz w:val="24"/>
          <w:szCs w:val="24"/>
          <w:lang w:val="it-IT" w:eastAsia="en-US"/>
        </w:rPr>
        <w:t>:</w:t>
      </w:r>
    </w:p>
    <w:p w14:paraId="747C4D10" w14:textId="0A338F12" w:rsidR="00AB22B5" w:rsidRPr="00BE2877" w:rsidRDefault="00842187" w:rsidP="00203F73">
      <w:pPr>
        <w:keepLines/>
        <w:suppressAutoHyphens w:val="0"/>
        <w:spacing w:after="0" w:line="240" w:lineRule="auto"/>
        <w:ind w:firstLine="709"/>
        <w:jc w:val="both"/>
        <w:rPr>
          <w:rFonts w:ascii="Times New Roman" w:eastAsia="Times New Roman" w:hAnsi="Times New Roman"/>
          <w:sz w:val="24"/>
          <w:szCs w:val="24"/>
          <w:lang w:val="pt-BR" w:eastAsia="en-US"/>
        </w:rPr>
      </w:pPr>
      <w:bookmarkStart w:id="7" w:name="_Hlk166155719"/>
      <w:r>
        <w:rPr>
          <w:rFonts w:ascii="Times New Roman" w:eastAsia="Times New Roman" w:hAnsi="Times New Roman"/>
          <w:sz w:val="24"/>
          <w:szCs w:val="24"/>
          <w:lang w:val="pt-BR" w:eastAsia="en-US"/>
        </w:rPr>
        <w:tab/>
      </w:r>
      <w:r w:rsidR="007112EB" w:rsidRPr="00BE2877">
        <w:rPr>
          <w:rFonts w:ascii="Times New Roman" w:eastAsia="Times New Roman" w:hAnsi="Times New Roman"/>
          <w:sz w:val="24"/>
          <w:szCs w:val="24"/>
          <w:lang w:val="pt-BR" w:eastAsia="en-US"/>
        </w:rPr>
        <w:t>i</w:t>
      </w:r>
      <w:r w:rsidR="004D186F" w:rsidRPr="00BE2877">
        <w:rPr>
          <w:rFonts w:ascii="Times New Roman" w:eastAsia="Times New Roman" w:hAnsi="Times New Roman"/>
          <w:sz w:val="24"/>
          <w:szCs w:val="24"/>
          <w:lang w:val="pt-BR" w:eastAsia="en-US"/>
        </w:rPr>
        <w:t>)</w:t>
      </w:r>
      <w:r w:rsidR="00544E3F" w:rsidRPr="00BE2877">
        <w:rPr>
          <w:rFonts w:ascii="Times New Roman" w:eastAsia="Times New Roman" w:hAnsi="Times New Roman"/>
          <w:sz w:val="24"/>
          <w:szCs w:val="24"/>
          <w:lang w:val="pt-BR" w:eastAsia="en-US"/>
        </w:rPr>
        <w:t xml:space="preserve"> </w:t>
      </w:r>
      <w:r w:rsidR="0080141D" w:rsidRPr="00BE2877">
        <w:rPr>
          <w:rFonts w:ascii="Times New Roman" w:eastAsia="Times New Roman" w:hAnsi="Times New Roman"/>
          <w:sz w:val="24"/>
          <w:szCs w:val="24"/>
          <w:lang w:val="pt-BR" w:eastAsia="en-US"/>
        </w:rPr>
        <w:t xml:space="preserve">aprobării </w:t>
      </w:r>
      <w:r w:rsidR="00CF6AC2" w:rsidRPr="00BE2877">
        <w:rPr>
          <w:rFonts w:ascii="Times New Roman" w:eastAsia="Times New Roman" w:hAnsi="Times New Roman"/>
          <w:sz w:val="24"/>
          <w:szCs w:val="24"/>
          <w:lang w:val="pt-BR" w:eastAsia="en-US"/>
        </w:rPr>
        <w:t>c</w:t>
      </w:r>
      <w:r w:rsidR="0080141D" w:rsidRPr="00BE2877">
        <w:rPr>
          <w:rFonts w:ascii="Times New Roman" w:eastAsia="Times New Roman" w:hAnsi="Times New Roman"/>
          <w:sz w:val="24"/>
          <w:szCs w:val="24"/>
          <w:lang w:val="pt-BR" w:eastAsia="en-US"/>
        </w:rPr>
        <w:t xml:space="preserve">ondițiilor de </w:t>
      </w:r>
      <w:r w:rsidR="001133B4" w:rsidRPr="00BE2877">
        <w:rPr>
          <w:rFonts w:ascii="Times New Roman" w:eastAsia="Times New Roman" w:hAnsi="Times New Roman"/>
          <w:sz w:val="24"/>
          <w:szCs w:val="24"/>
          <w:lang w:val="pt-BR" w:eastAsia="en-US"/>
        </w:rPr>
        <w:t>z</w:t>
      </w:r>
      <w:r w:rsidR="0080141D" w:rsidRPr="00BE2877">
        <w:rPr>
          <w:rFonts w:ascii="Times New Roman" w:eastAsia="Times New Roman" w:hAnsi="Times New Roman"/>
          <w:sz w:val="24"/>
          <w:szCs w:val="24"/>
          <w:lang w:val="pt-BR" w:eastAsia="en-US"/>
        </w:rPr>
        <w:t>bor asociate un</w:t>
      </w:r>
      <w:r w:rsidR="00D62C53" w:rsidRPr="00BE2877">
        <w:rPr>
          <w:rFonts w:ascii="Times New Roman" w:eastAsia="Times New Roman" w:hAnsi="Times New Roman"/>
          <w:sz w:val="24"/>
          <w:szCs w:val="24"/>
          <w:lang w:val="pt-BR" w:eastAsia="en-US"/>
        </w:rPr>
        <w:t>u</w:t>
      </w:r>
      <w:r w:rsidR="0080141D" w:rsidRPr="00BE2877">
        <w:rPr>
          <w:rFonts w:ascii="Times New Roman" w:eastAsia="Times New Roman" w:hAnsi="Times New Roman"/>
          <w:sz w:val="24"/>
          <w:szCs w:val="24"/>
          <w:lang w:val="pt-BR" w:eastAsia="en-US"/>
        </w:rPr>
        <w:t xml:space="preserve">i </w:t>
      </w:r>
      <w:r w:rsidR="00CF6AC2" w:rsidRPr="00BE2877">
        <w:rPr>
          <w:rFonts w:ascii="Times New Roman" w:eastAsia="Times New Roman" w:hAnsi="Times New Roman"/>
          <w:sz w:val="24"/>
          <w:szCs w:val="24"/>
          <w:lang w:val="pt-BR" w:eastAsia="en-US"/>
        </w:rPr>
        <w:t>p</w:t>
      </w:r>
      <w:r w:rsidR="00D62C53" w:rsidRPr="00BE2877">
        <w:rPr>
          <w:rFonts w:ascii="Times New Roman" w:eastAsia="Times New Roman" w:hAnsi="Times New Roman"/>
          <w:sz w:val="24"/>
          <w:szCs w:val="24"/>
          <w:lang w:val="pt-BR" w:eastAsia="en-US"/>
        </w:rPr>
        <w:t>ermis</w:t>
      </w:r>
      <w:r w:rsidR="0080141D" w:rsidRPr="00BE2877">
        <w:rPr>
          <w:rFonts w:ascii="Times New Roman" w:eastAsia="Times New Roman" w:hAnsi="Times New Roman"/>
          <w:sz w:val="24"/>
          <w:szCs w:val="24"/>
          <w:lang w:val="pt-BR" w:eastAsia="en-US"/>
        </w:rPr>
        <w:t xml:space="preserve"> de </w:t>
      </w:r>
      <w:r w:rsidR="001133B4" w:rsidRPr="00BE2877">
        <w:rPr>
          <w:rFonts w:ascii="Times New Roman" w:eastAsia="Times New Roman" w:hAnsi="Times New Roman"/>
          <w:sz w:val="24"/>
          <w:szCs w:val="24"/>
          <w:lang w:val="pt-BR" w:eastAsia="en-US"/>
        </w:rPr>
        <w:t>z</w:t>
      </w:r>
      <w:r w:rsidR="0080141D" w:rsidRPr="00BE2877">
        <w:rPr>
          <w:rFonts w:ascii="Times New Roman" w:eastAsia="Times New Roman" w:hAnsi="Times New Roman"/>
          <w:sz w:val="24"/>
          <w:szCs w:val="24"/>
          <w:lang w:val="pt-BR" w:eastAsia="en-US"/>
        </w:rPr>
        <w:t>bor și/sau</w:t>
      </w:r>
      <w:r w:rsidR="00E359F4" w:rsidRPr="00BE2877">
        <w:rPr>
          <w:rFonts w:ascii="Times New Roman" w:eastAsia="Times New Roman" w:hAnsi="Times New Roman"/>
          <w:sz w:val="24"/>
          <w:szCs w:val="24"/>
          <w:lang w:val="pt-BR" w:eastAsia="en-US"/>
        </w:rPr>
        <w:t>;</w:t>
      </w:r>
    </w:p>
    <w:p w14:paraId="5FA54C35" w14:textId="77046467" w:rsidR="00AB22B5" w:rsidRPr="00BE2877" w:rsidRDefault="00842187" w:rsidP="00203F73">
      <w:pPr>
        <w:keepLines/>
        <w:suppressAutoHyphens w:val="0"/>
        <w:spacing w:after="0" w:line="240" w:lineRule="auto"/>
        <w:ind w:firstLine="709"/>
        <w:jc w:val="both"/>
        <w:rPr>
          <w:rFonts w:ascii="Times New Roman" w:eastAsia="Times New Roman" w:hAnsi="Times New Roman"/>
          <w:sz w:val="24"/>
          <w:szCs w:val="24"/>
          <w:lang w:val="pt-BR" w:eastAsia="en-US"/>
        </w:rPr>
      </w:pPr>
      <w:r>
        <w:rPr>
          <w:rFonts w:ascii="Times New Roman" w:eastAsia="Times New Roman" w:hAnsi="Times New Roman"/>
          <w:sz w:val="24"/>
          <w:szCs w:val="24"/>
          <w:lang w:val="pt-BR" w:eastAsia="en-US"/>
        </w:rPr>
        <w:tab/>
      </w:r>
      <w:r w:rsidR="007112EB" w:rsidRPr="00BE2877">
        <w:rPr>
          <w:rFonts w:ascii="Times New Roman" w:eastAsia="Times New Roman" w:hAnsi="Times New Roman"/>
          <w:sz w:val="24"/>
          <w:szCs w:val="24"/>
          <w:lang w:val="pt-BR" w:eastAsia="en-US"/>
        </w:rPr>
        <w:t>ii</w:t>
      </w:r>
      <w:r w:rsidR="004D186F" w:rsidRPr="00BE2877">
        <w:rPr>
          <w:rFonts w:ascii="Times New Roman" w:eastAsia="Times New Roman" w:hAnsi="Times New Roman"/>
          <w:sz w:val="24"/>
          <w:szCs w:val="24"/>
          <w:lang w:val="pt-BR" w:eastAsia="en-US"/>
        </w:rPr>
        <w:t xml:space="preserve">) </w:t>
      </w:r>
      <w:r w:rsidR="0080141D" w:rsidRPr="00BE2877">
        <w:rPr>
          <w:rFonts w:ascii="Times New Roman" w:eastAsia="Times New Roman" w:hAnsi="Times New Roman"/>
          <w:sz w:val="24"/>
          <w:szCs w:val="24"/>
          <w:lang w:val="pt-BR" w:eastAsia="en-US"/>
        </w:rPr>
        <w:t xml:space="preserve">obținerii </w:t>
      </w:r>
      <w:r w:rsidR="00CF6AC2" w:rsidRPr="00BE2877">
        <w:rPr>
          <w:rFonts w:ascii="Times New Roman" w:eastAsia="Times New Roman" w:hAnsi="Times New Roman"/>
          <w:sz w:val="24"/>
          <w:szCs w:val="24"/>
          <w:lang w:val="pt-BR" w:eastAsia="en-US"/>
        </w:rPr>
        <w:t>p</w:t>
      </w:r>
      <w:r w:rsidR="00D62C53" w:rsidRPr="00BE2877">
        <w:rPr>
          <w:rFonts w:ascii="Times New Roman" w:eastAsia="Times New Roman" w:hAnsi="Times New Roman"/>
          <w:sz w:val="24"/>
          <w:szCs w:val="24"/>
          <w:lang w:val="pt-BR" w:eastAsia="en-US"/>
        </w:rPr>
        <w:t xml:space="preserve">ermisului </w:t>
      </w:r>
      <w:r w:rsidR="0080141D" w:rsidRPr="00BE2877">
        <w:rPr>
          <w:rFonts w:ascii="Times New Roman" w:eastAsia="Times New Roman" w:hAnsi="Times New Roman"/>
          <w:sz w:val="24"/>
          <w:szCs w:val="24"/>
          <w:lang w:val="pt-BR" w:eastAsia="en-US"/>
        </w:rPr>
        <w:t xml:space="preserve">de </w:t>
      </w:r>
      <w:r w:rsidR="001133B4" w:rsidRPr="00BE2877">
        <w:rPr>
          <w:rFonts w:ascii="Times New Roman" w:eastAsia="Times New Roman" w:hAnsi="Times New Roman"/>
          <w:sz w:val="24"/>
          <w:szCs w:val="24"/>
          <w:lang w:val="pt-BR" w:eastAsia="en-US"/>
        </w:rPr>
        <w:t>z</w:t>
      </w:r>
      <w:r w:rsidR="0080141D" w:rsidRPr="00BE2877">
        <w:rPr>
          <w:rFonts w:ascii="Times New Roman" w:eastAsia="Times New Roman" w:hAnsi="Times New Roman"/>
          <w:sz w:val="24"/>
          <w:szCs w:val="24"/>
          <w:lang w:val="pt-BR" w:eastAsia="en-US"/>
        </w:rPr>
        <w:t>bor</w:t>
      </w:r>
      <w:bookmarkEnd w:id="7"/>
      <w:r w:rsidR="00E359F4" w:rsidRPr="00BE2877">
        <w:rPr>
          <w:rFonts w:ascii="Times New Roman" w:eastAsia="Times New Roman" w:hAnsi="Times New Roman"/>
          <w:sz w:val="24"/>
          <w:szCs w:val="24"/>
          <w:lang w:val="pt-BR" w:eastAsia="en-US"/>
        </w:rPr>
        <w:t>.</w:t>
      </w:r>
    </w:p>
    <w:p w14:paraId="63696E95" w14:textId="49854CBE" w:rsidR="0034034F" w:rsidRPr="00BE2877" w:rsidRDefault="00544E3F" w:rsidP="00CC086D">
      <w:pPr>
        <w:keepLines/>
        <w:suppressAutoHyphens w:val="0"/>
        <w:spacing w:after="0" w:line="240" w:lineRule="auto"/>
        <w:ind w:firstLine="567"/>
        <w:jc w:val="both"/>
        <w:rPr>
          <w:rFonts w:ascii="Times New Roman" w:eastAsia="Times New Roman" w:hAnsi="Times New Roman"/>
          <w:sz w:val="24"/>
          <w:szCs w:val="24"/>
          <w:lang w:val="pt-BR" w:eastAsia="en-US"/>
        </w:rPr>
      </w:pPr>
      <w:r w:rsidRPr="00BE2877">
        <w:rPr>
          <w:rFonts w:ascii="Times New Roman" w:eastAsia="Times New Roman" w:hAnsi="Times New Roman"/>
          <w:sz w:val="24"/>
          <w:szCs w:val="24"/>
          <w:lang w:val="pt-BR" w:eastAsia="en-US"/>
        </w:rPr>
        <w:t>(</w:t>
      </w:r>
      <w:r w:rsidR="00B55C5C" w:rsidRPr="00BE2877">
        <w:rPr>
          <w:rFonts w:ascii="Times New Roman" w:eastAsia="Times New Roman" w:hAnsi="Times New Roman"/>
          <w:sz w:val="24"/>
          <w:szCs w:val="24"/>
          <w:lang w:val="pt-BR" w:eastAsia="en-US"/>
        </w:rPr>
        <w:t>b</w:t>
      </w:r>
      <w:r w:rsidR="004D186F" w:rsidRPr="00BE2877">
        <w:rPr>
          <w:rFonts w:ascii="Times New Roman" w:eastAsia="Times New Roman" w:hAnsi="Times New Roman"/>
          <w:sz w:val="24"/>
          <w:szCs w:val="24"/>
          <w:lang w:val="pt-BR" w:eastAsia="en-US"/>
        </w:rPr>
        <w:t xml:space="preserve">) </w:t>
      </w:r>
      <w:r w:rsidR="00AB22B5" w:rsidRPr="00BE2877">
        <w:rPr>
          <w:rFonts w:ascii="Times New Roman" w:eastAsia="Times New Roman" w:hAnsi="Times New Roman"/>
          <w:sz w:val="24"/>
          <w:szCs w:val="24"/>
          <w:lang w:val="pt-BR" w:eastAsia="en-US"/>
        </w:rPr>
        <w:t xml:space="preserve">AAC </w:t>
      </w:r>
      <w:r w:rsidR="00E359F4" w:rsidRPr="00BE2877">
        <w:rPr>
          <w:rFonts w:ascii="Times New Roman" w:eastAsia="Times New Roman" w:hAnsi="Times New Roman"/>
          <w:sz w:val="24"/>
          <w:szCs w:val="24"/>
          <w:lang w:val="pt-BR" w:eastAsia="en-US"/>
        </w:rPr>
        <w:t>examinează</w:t>
      </w:r>
      <w:r w:rsidR="00AB22B5" w:rsidRPr="00BE2877">
        <w:rPr>
          <w:rFonts w:ascii="Times New Roman" w:eastAsia="Times New Roman" w:hAnsi="Times New Roman"/>
          <w:sz w:val="24"/>
          <w:szCs w:val="24"/>
          <w:lang w:val="pt-BR" w:eastAsia="en-US"/>
        </w:rPr>
        <w:t xml:space="preserve"> cererile solicitantului privind </w:t>
      </w:r>
      <w:r w:rsidR="0080141D" w:rsidRPr="00BE2877">
        <w:rPr>
          <w:rFonts w:ascii="Times New Roman" w:eastAsia="Times New Roman" w:hAnsi="Times New Roman"/>
          <w:sz w:val="24"/>
          <w:szCs w:val="24"/>
          <w:lang w:val="pt-BR" w:eastAsia="en-US"/>
        </w:rPr>
        <w:t>documentelor menționate la punctul (a)</w:t>
      </w:r>
      <w:r w:rsidR="00AB22B5" w:rsidRPr="00BE2877">
        <w:rPr>
          <w:rFonts w:ascii="Times New Roman" w:eastAsia="Times New Roman" w:hAnsi="Times New Roman"/>
          <w:sz w:val="24"/>
          <w:szCs w:val="24"/>
          <w:lang w:val="pt-BR" w:eastAsia="en-US"/>
        </w:rPr>
        <w:t>.</w:t>
      </w:r>
    </w:p>
    <w:p w14:paraId="2C32D661" w14:textId="77777777" w:rsidR="004D186F" w:rsidRPr="00BE2877" w:rsidRDefault="004D186F" w:rsidP="00CC086D">
      <w:pPr>
        <w:keepLines/>
        <w:suppressAutoHyphens w:val="0"/>
        <w:spacing w:after="0" w:line="240" w:lineRule="auto"/>
        <w:ind w:firstLine="567"/>
        <w:jc w:val="both"/>
        <w:rPr>
          <w:rFonts w:ascii="Times New Roman" w:eastAsia="Times New Roman" w:hAnsi="Times New Roman"/>
          <w:sz w:val="24"/>
          <w:szCs w:val="24"/>
          <w:lang w:val="pt-BR" w:eastAsia="en-US"/>
        </w:rPr>
      </w:pPr>
    </w:p>
    <w:p w14:paraId="5EC44875" w14:textId="65832398" w:rsidR="004B1E03" w:rsidRPr="00BE2877" w:rsidRDefault="00084F8C" w:rsidP="00CC086D">
      <w:pPr>
        <w:pStyle w:val="Heading1"/>
        <w:spacing w:before="0" w:line="240" w:lineRule="auto"/>
        <w:ind w:left="567"/>
        <w:rPr>
          <w:szCs w:val="24"/>
          <w:lang w:val="pt-BR"/>
        </w:rPr>
      </w:pPr>
      <w:bookmarkStart w:id="8" w:name="_Toc221113562"/>
      <w:r w:rsidRPr="00BE2877">
        <w:rPr>
          <w:szCs w:val="24"/>
          <w:lang w:val="pt-BR"/>
        </w:rPr>
        <w:t xml:space="preserve">1.3 </w:t>
      </w:r>
      <w:r w:rsidR="004B1E03" w:rsidRPr="00BE2877">
        <w:rPr>
          <w:szCs w:val="24"/>
          <w:lang w:val="pt-BR"/>
        </w:rPr>
        <w:t>Domeniul de aplicare</w:t>
      </w:r>
      <w:bookmarkEnd w:id="8"/>
    </w:p>
    <w:p w14:paraId="1FE55BAD" w14:textId="77777777" w:rsidR="00084F8C" w:rsidRPr="00BE2877" w:rsidRDefault="00084F8C" w:rsidP="00CC086D">
      <w:pPr>
        <w:spacing w:after="0" w:line="240" w:lineRule="auto"/>
        <w:rPr>
          <w:sz w:val="24"/>
          <w:szCs w:val="24"/>
          <w:lang w:val="pt-BR"/>
        </w:rPr>
      </w:pPr>
    </w:p>
    <w:p w14:paraId="2B1C93C9" w14:textId="70BCF5FE" w:rsidR="0080141D" w:rsidRPr="00BE2877" w:rsidRDefault="00084F8C" w:rsidP="00CC086D">
      <w:pPr>
        <w:widowControl w:val="0"/>
        <w:autoSpaceDE w:val="0"/>
        <w:autoSpaceDN w:val="0"/>
        <w:adjustRightInd w:val="0"/>
        <w:spacing w:after="0" w:line="240" w:lineRule="auto"/>
        <w:ind w:firstLine="567"/>
        <w:jc w:val="both"/>
        <w:rPr>
          <w:rFonts w:ascii="Times New Roman" w:hAnsi="Times New Roman"/>
          <w:bCs/>
          <w:sz w:val="24"/>
          <w:szCs w:val="24"/>
          <w:lang w:val="pt-BR" w:eastAsia="en-US"/>
        </w:rPr>
      </w:pPr>
      <w:r w:rsidRPr="00BE2877">
        <w:rPr>
          <w:rFonts w:ascii="Times New Roman" w:hAnsi="Times New Roman"/>
          <w:bCs/>
          <w:sz w:val="24"/>
          <w:szCs w:val="24"/>
          <w:lang w:val="pt-BR" w:eastAsia="en-US"/>
        </w:rPr>
        <w:t xml:space="preserve">(1) </w:t>
      </w:r>
      <w:r w:rsidR="0080141D" w:rsidRPr="00BE2877">
        <w:rPr>
          <w:rFonts w:ascii="Times New Roman" w:hAnsi="Times New Roman"/>
          <w:bCs/>
          <w:sz w:val="24"/>
          <w:szCs w:val="24"/>
          <w:lang w:val="pt-BR" w:eastAsia="en-US"/>
        </w:rPr>
        <w:t xml:space="preserve">Prezenta procedură este aplicabilă tuturor persoanelor fizice şi/sau juridice care desfăşoară activităţi aeronautice civile pe teritoriul </w:t>
      </w:r>
      <w:r w:rsidR="00F241ED" w:rsidRPr="00BE2877">
        <w:rPr>
          <w:rFonts w:ascii="Times New Roman" w:hAnsi="Times New Roman"/>
          <w:bCs/>
          <w:sz w:val="24"/>
          <w:szCs w:val="24"/>
          <w:lang w:val="pt-BR" w:eastAsia="en-US"/>
        </w:rPr>
        <w:t>Republicii Moldova</w:t>
      </w:r>
      <w:r w:rsidR="0080141D" w:rsidRPr="00BE2877">
        <w:rPr>
          <w:rFonts w:ascii="Times New Roman" w:hAnsi="Times New Roman"/>
          <w:bCs/>
          <w:sz w:val="24"/>
          <w:szCs w:val="24"/>
          <w:lang w:val="pt-BR" w:eastAsia="en-US"/>
        </w:rPr>
        <w:t xml:space="preserve"> şi/sau în spaţiul aerian naţional şi care solicită emiterea uni </w:t>
      </w:r>
      <w:r w:rsidR="00CF6AC2" w:rsidRPr="00BE2877">
        <w:rPr>
          <w:rFonts w:ascii="Times New Roman" w:hAnsi="Times New Roman"/>
          <w:bCs/>
          <w:sz w:val="24"/>
          <w:szCs w:val="24"/>
          <w:lang w:val="pt-BR" w:eastAsia="en-US"/>
        </w:rPr>
        <w:t>p</w:t>
      </w:r>
      <w:r w:rsidR="00D62C53" w:rsidRPr="00BE2877">
        <w:rPr>
          <w:rFonts w:ascii="Times New Roman" w:hAnsi="Times New Roman"/>
          <w:bCs/>
          <w:sz w:val="24"/>
          <w:szCs w:val="24"/>
          <w:lang w:val="pt-BR" w:eastAsia="en-US"/>
        </w:rPr>
        <w:t>ermis</w:t>
      </w:r>
      <w:r w:rsidR="0080141D" w:rsidRPr="00BE2877">
        <w:rPr>
          <w:rFonts w:ascii="Times New Roman" w:hAnsi="Times New Roman"/>
          <w:bCs/>
          <w:sz w:val="24"/>
          <w:szCs w:val="24"/>
          <w:lang w:val="pt-BR" w:eastAsia="en-US"/>
        </w:rPr>
        <w:t xml:space="preserve"> de zbor şi aprobarea condiţiilor de zbor</w:t>
      </w:r>
      <w:r w:rsidR="00C60E00" w:rsidRPr="00BE2877">
        <w:rPr>
          <w:rFonts w:ascii="Times New Roman" w:hAnsi="Times New Roman"/>
          <w:bCs/>
          <w:sz w:val="24"/>
          <w:szCs w:val="24"/>
          <w:lang w:val="pt-BR" w:eastAsia="en-US"/>
        </w:rPr>
        <w:t xml:space="preserve"> aso</w:t>
      </w:r>
      <w:r w:rsidR="00E359F4" w:rsidRPr="00BE2877">
        <w:rPr>
          <w:rFonts w:ascii="Times New Roman" w:hAnsi="Times New Roman"/>
          <w:bCs/>
          <w:sz w:val="24"/>
          <w:szCs w:val="24"/>
          <w:lang w:val="pt-BR" w:eastAsia="en-US"/>
        </w:rPr>
        <w:t>c</w:t>
      </w:r>
      <w:r w:rsidR="00C60E00" w:rsidRPr="00BE2877">
        <w:rPr>
          <w:rFonts w:ascii="Times New Roman" w:hAnsi="Times New Roman"/>
          <w:bCs/>
          <w:sz w:val="24"/>
          <w:szCs w:val="24"/>
          <w:lang w:val="pt-BR" w:eastAsia="en-US"/>
        </w:rPr>
        <w:t>iate</w:t>
      </w:r>
      <w:r w:rsidR="0080141D" w:rsidRPr="00BE2877">
        <w:rPr>
          <w:rFonts w:ascii="Times New Roman" w:hAnsi="Times New Roman"/>
          <w:bCs/>
          <w:sz w:val="24"/>
          <w:szCs w:val="24"/>
          <w:lang w:val="pt-BR" w:eastAsia="en-US"/>
        </w:rPr>
        <w:t>.</w:t>
      </w:r>
    </w:p>
    <w:p w14:paraId="52245983" w14:textId="77777777" w:rsidR="00CC086D" w:rsidRPr="00BE2877" w:rsidRDefault="00CC086D" w:rsidP="00CC086D">
      <w:pPr>
        <w:suppressAutoHyphens w:val="0"/>
        <w:autoSpaceDE w:val="0"/>
        <w:autoSpaceDN w:val="0"/>
        <w:adjustRightInd w:val="0"/>
        <w:spacing w:after="0" w:line="240" w:lineRule="auto"/>
        <w:ind w:left="709"/>
        <w:jc w:val="both"/>
        <w:rPr>
          <w:rFonts w:ascii="Times New Roman" w:eastAsia="SimSun" w:hAnsi="Times New Roman"/>
          <w:b/>
          <w:bCs/>
          <w:i/>
          <w:iCs/>
          <w:sz w:val="24"/>
          <w:szCs w:val="24"/>
          <w:lang w:val="pt-BR"/>
        </w:rPr>
      </w:pPr>
    </w:p>
    <w:p w14:paraId="44949F52" w14:textId="3FEE3111" w:rsidR="00655831" w:rsidRPr="00BE2877" w:rsidRDefault="0080141D" w:rsidP="00CC086D">
      <w:pPr>
        <w:suppressAutoHyphens w:val="0"/>
        <w:autoSpaceDE w:val="0"/>
        <w:autoSpaceDN w:val="0"/>
        <w:adjustRightInd w:val="0"/>
        <w:spacing w:after="0" w:line="240" w:lineRule="auto"/>
        <w:ind w:firstLine="567"/>
        <w:jc w:val="both"/>
        <w:rPr>
          <w:rFonts w:ascii="Times New Roman" w:eastAsia="SimSun" w:hAnsi="Times New Roman"/>
          <w:i/>
          <w:iCs/>
          <w:sz w:val="24"/>
          <w:szCs w:val="24"/>
          <w:lang w:val="pt-BR"/>
        </w:rPr>
      </w:pPr>
      <w:r w:rsidRPr="00BE2877">
        <w:rPr>
          <w:rFonts w:ascii="Times New Roman" w:eastAsia="SimSun" w:hAnsi="Times New Roman"/>
          <w:b/>
          <w:bCs/>
          <w:i/>
          <w:iCs/>
          <w:sz w:val="24"/>
          <w:szCs w:val="24"/>
          <w:lang w:val="pt-BR"/>
        </w:rPr>
        <w:t>Notă:</w:t>
      </w:r>
      <w:r w:rsidRPr="00BE2877">
        <w:rPr>
          <w:rFonts w:ascii="Times New Roman" w:eastAsia="SimSun" w:hAnsi="Times New Roman"/>
          <w:i/>
          <w:iCs/>
          <w:sz w:val="24"/>
          <w:szCs w:val="24"/>
          <w:lang w:val="pt-BR"/>
        </w:rPr>
        <w:t xml:space="preserve"> </w:t>
      </w:r>
      <w:r w:rsidR="00EA4BCE" w:rsidRPr="00BE2877">
        <w:rPr>
          <w:rFonts w:ascii="Times New Roman" w:eastAsia="SimSun" w:hAnsi="Times New Roman"/>
          <w:i/>
          <w:iCs/>
          <w:sz w:val="24"/>
          <w:szCs w:val="24"/>
          <w:lang w:val="pt-BR"/>
        </w:rPr>
        <w:t xml:space="preserve">Doar proprietarul poate să aplice pentru emiterea unui </w:t>
      </w:r>
      <w:r w:rsidR="00CF6AC2" w:rsidRPr="00BE2877">
        <w:rPr>
          <w:rFonts w:ascii="Times New Roman" w:eastAsia="SimSun" w:hAnsi="Times New Roman"/>
          <w:i/>
          <w:iCs/>
          <w:sz w:val="24"/>
          <w:szCs w:val="24"/>
          <w:lang w:val="pt-BR"/>
        </w:rPr>
        <w:t>p</w:t>
      </w:r>
      <w:r w:rsidR="00EA4BCE" w:rsidRPr="00BE2877">
        <w:rPr>
          <w:rFonts w:ascii="Times New Roman" w:eastAsia="SimSun" w:hAnsi="Times New Roman"/>
          <w:i/>
          <w:iCs/>
          <w:sz w:val="24"/>
          <w:szCs w:val="24"/>
          <w:lang w:val="pt-BR"/>
        </w:rPr>
        <w:t xml:space="preserve">ermis de </w:t>
      </w:r>
      <w:r w:rsidR="001133B4" w:rsidRPr="00BE2877">
        <w:rPr>
          <w:rFonts w:ascii="Times New Roman" w:eastAsia="SimSun" w:hAnsi="Times New Roman"/>
          <w:i/>
          <w:iCs/>
          <w:sz w:val="24"/>
          <w:szCs w:val="24"/>
          <w:lang w:val="pt-BR"/>
        </w:rPr>
        <w:t>z</w:t>
      </w:r>
      <w:r w:rsidR="00EA4BCE" w:rsidRPr="00BE2877">
        <w:rPr>
          <w:rFonts w:ascii="Times New Roman" w:eastAsia="SimSun" w:hAnsi="Times New Roman"/>
          <w:i/>
          <w:iCs/>
          <w:sz w:val="24"/>
          <w:szCs w:val="24"/>
          <w:lang w:val="pt-BR"/>
        </w:rPr>
        <w:t xml:space="preserve">bor (aferente unor </w:t>
      </w:r>
      <w:r w:rsidR="00CF6AC2" w:rsidRPr="00BE2877">
        <w:rPr>
          <w:rFonts w:ascii="Times New Roman" w:eastAsia="SimSun" w:hAnsi="Times New Roman"/>
          <w:i/>
          <w:iCs/>
          <w:sz w:val="24"/>
          <w:szCs w:val="24"/>
          <w:lang w:val="pt-BR"/>
        </w:rPr>
        <w:t>c</w:t>
      </w:r>
      <w:r w:rsidR="00EA4BCE" w:rsidRPr="00BE2877">
        <w:rPr>
          <w:rFonts w:ascii="Times New Roman" w:eastAsia="SimSun" w:hAnsi="Times New Roman"/>
          <w:i/>
          <w:iCs/>
          <w:sz w:val="24"/>
          <w:szCs w:val="24"/>
          <w:lang w:val="pt-BR"/>
        </w:rPr>
        <w:t xml:space="preserve">ondiții de </w:t>
      </w:r>
      <w:r w:rsidR="001133B4" w:rsidRPr="00BE2877">
        <w:rPr>
          <w:rFonts w:ascii="Times New Roman" w:eastAsia="SimSun" w:hAnsi="Times New Roman"/>
          <w:i/>
          <w:iCs/>
          <w:sz w:val="24"/>
          <w:szCs w:val="24"/>
          <w:lang w:val="pt-BR"/>
        </w:rPr>
        <w:t>z</w:t>
      </w:r>
      <w:r w:rsidR="00EA4BCE" w:rsidRPr="00BE2877">
        <w:rPr>
          <w:rFonts w:ascii="Times New Roman" w:eastAsia="SimSun" w:hAnsi="Times New Roman"/>
          <w:i/>
          <w:iCs/>
          <w:sz w:val="24"/>
          <w:szCs w:val="24"/>
          <w:lang w:val="pt-BR"/>
        </w:rPr>
        <w:t xml:space="preserve">bor aprobate) în sensul dispoziţiilor </w:t>
      </w:r>
      <w:r w:rsidR="00E359F4" w:rsidRPr="00BE2877">
        <w:rPr>
          <w:rFonts w:ascii="Times New Roman" w:eastAsia="SimSun" w:hAnsi="Times New Roman"/>
          <w:i/>
          <w:iCs/>
          <w:sz w:val="24"/>
          <w:szCs w:val="24"/>
          <w:lang w:val="pt-BR"/>
        </w:rPr>
        <w:t>pct. 21.A.701 litera (a) subpct. 15</w:t>
      </w:r>
      <w:r w:rsidR="006D7112" w:rsidRPr="00BE2877">
        <w:rPr>
          <w:rFonts w:ascii="Times New Roman" w:eastAsia="SimSun" w:hAnsi="Times New Roman"/>
          <w:i/>
          <w:iCs/>
          <w:sz w:val="24"/>
          <w:szCs w:val="24"/>
          <w:lang w:val="pt-BR"/>
        </w:rPr>
        <w:t xml:space="preserve"> din</w:t>
      </w:r>
      <w:r w:rsidR="009A304D" w:rsidRPr="00BE2877">
        <w:rPr>
          <w:rFonts w:ascii="Times New Roman" w:eastAsia="SimSun" w:hAnsi="Times New Roman"/>
          <w:i/>
          <w:iCs/>
          <w:sz w:val="24"/>
          <w:szCs w:val="24"/>
          <w:lang w:val="pt-BR"/>
        </w:rPr>
        <w:t xml:space="preserve"> </w:t>
      </w:r>
      <w:r w:rsidR="00BD607A" w:rsidRPr="00BE2877">
        <w:rPr>
          <w:rFonts w:ascii="Times New Roman" w:eastAsia="SimSun" w:hAnsi="Times New Roman"/>
          <w:i/>
          <w:iCs/>
          <w:sz w:val="24"/>
          <w:szCs w:val="24"/>
          <w:lang w:val="pt-BR"/>
        </w:rPr>
        <w:t>a</w:t>
      </w:r>
      <w:r w:rsidR="009A304D" w:rsidRPr="00BE2877">
        <w:rPr>
          <w:rFonts w:ascii="Times New Roman" w:eastAsia="SimSun" w:hAnsi="Times New Roman"/>
          <w:i/>
          <w:iCs/>
          <w:sz w:val="24"/>
          <w:szCs w:val="24"/>
          <w:lang w:val="pt-BR"/>
        </w:rPr>
        <w:t xml:space="preserve">nexa nr. 1 la </w:t>
      </w:r>
      <w:r w:rsidR="00EA4BCE" w:rsidRPr="00BE2877">
        <w:rPr>
          <w:rFonts w:ascii="Times New Roman" w:eastAsia="SimSun" w:hAnsi="Times New Roman"/>
          <w:i/>
          <w:iCs/>
          <w:sz w:val="24"/>
          <w:szCs w:val="24"/>
          <w:lang w:val="pt-BR"/>
        </w:rPr>
        <w:t>HG</w:t>
      </w:r>
      <w:r w:rsidR="00E359F4" w:rsidRPr="00BE2877">
        <w:rPr>
          <w:rFonts w:ascii="Times New Roman" w:eastAsia="SimSun" w:hAnsi="Times New Roman"/>
          <w:i/>
          <w:iCs/>
          <w:sz w:val="24"/>
          <w:szCs w:val="24"/>
          <w:lang w:val="pt-BR"/>
        </w:rPr>
        <w:t xml:space="preserve"> nr.</w:t>
      </w:r>
      <w:r w:rsidR="00EA4BCE" w:rsidRPr="00BE2877">
        <w:rPr>
          <w:rFonts w:ascii="Times New Roman" w:eastAsia="SimSun" w:hAnsi="Times New Roman"/>
          <w:i/>
          <w:iCs/>
          <w:sz w:val="24"/>
          <w:szCs w:val="24"/>
          <w:lang w:val="pt-BR"/>
        </w:rPr>
        <w:t xml:space="preserve"> 91/2024</w:t>
      </w:r>
      <w:r w:rsidR="009A304D" w:rsidRPr="00BE2877">
        <w:rPr>
          <w:rFonts w:ascii="Times New Roman" w:eastAsia="SimSun" w:hAnsi="Times New Roman"/>
          <w:i/>
          <w:iCs/>
          <w:sz w:val="24"/>
          <w:szCs w:val="24"/>
          <w:lang w:val="pt-BR"/>
        </w:rPr>
        <w:t>.</w:t>
      </w:r>
      <w:r w:rsidR="00EA4BCE" w:rsidRPr="00BE2877">
        <w:rPr>
          <w:rFonts w:ascii="Times New Roman" w:eastAsia="SimSun" w:hAnsi="Times New Roman"/>
          <w:i/>
          <w:iCs/>
          <w:sz w:val="24"/>
          <w:szCs w:val="24"/>
          <w:lang w:val="pt-BR"/>
        </w:rPr>
        <w:t xml:space="preserve"> </w:t>
      </w:r>
    </w:p>
    <w:p w14:paraId="3E18FBEB" w14:textId="77777777" w:rsidR="00084F8C" w:rsidRPr="00BE2877" w:rsidRDefault="00084F8C" w:rsidP="00CC086D">
      <w:pPr>
        <w:suppressAutoHyphens w:val="0"/>
        <w:autoSpaceDE w:val="0"/>
        <w:autoSpaceDN w:val="0"/>
        <w:adjustRightInd w:val="0"/>
        <w:spacing w:after="0" w:line="240" w:lineRule="auto"/>
        <w:ind w:left="709"/>
        <w:jc w:val="both"/>
        <w:rPr>
          <w:rFonts w:ascii="Times New Roman" w:eastAsia="SimSun" w:hAnsi="Times New Roman"/>
          <w:i/>
          <w:iCs/>
          <w:sz w:val="24"/>
          <w:szCs w:val="24"/>
          <w:lang w:val="pt-BR"/>
        </w:rPr>
      </w:pPr>
    </w:p>
    <w:p w14:paraId="77B04230" w14:textId="69BCAC30" w:rsidR="001F2DC7" w:rsidRPr="00BE2877" w:rsidRDefault="00084F8C" w:rsidP="00CC086D">
      <w:pPr>
        <w:widowControl w:val="0"/>
        <w:autoSpaceDE w:val="0"/>
        <w:autoSpaceDN w:val="0"/>
        <w:adjustRightInd w:val="0"/>
        <w:spacing w:after="0" w:line="240" w:lineRule="auto"/>
        <w:ind w:firstLine="567"/>
        <w:jc w:val="both"/>
        <w:rPr>
          <w:rFonts w:ascii="Times New Roman" w:hAnsi="Times New Roman"/>
          <w:bCs/>
          <w:sz w:val="24"/>
          <w:szCs w:val="24"/>
          <w:lang w:val="pt-BR" w:eastAsia="en-US"/>
        </w:rPr>
      </w:pPr>
      <w:r w:rsidRPr="00BE2877">
        <w:rPr>
          <w:rFonts w:ascii="Times New Roman" w:hAnsi="Times New Roman"/>
          <w:bCs/>
          <w:sz w:val="24"/>
          <w:szCs w:val="24"/>
          <w:lang w:val="pt-BR" w:eastAsia="en-US"/>
        </w:rPr>
        <w:t xml:space="preserve">(2) </w:t>
      </w:r>
      <w:r w:rsidR="0080141D" w:rsidRPr="00BE2877">
        <w:rPr>
          <w:rFonts w:ascii="Times New Roman" w:hAnsi="Times New Roman"/>
          <w:bCs/>
          <w:sz w:val="24"/>
          <w:szCs w:val="24"/>
          <w:lang w:val="pt-BR" w:eastAsia="en-US"/>
        </w:rPr>
        <w:t>Direcţi</w:t>
      </w:r>
      <w:r w:rsidR="00F241ED" w:rsidRPr="00BE2877">
        <w:rPr>
          <w:rFonts w:ascii="Times New Roman" w:hAnsi="Times New Roman"/>
          <w:bCs/>
          <w:sz w:val="24"/>
          <w:szCs w:val="24"/>
          <w:lang w:val="pt-BR" w:eastAsia="en-US"/>
        </w:rPr>
        <w:t>a Navigabilitate</w:t>
      </w:r>
      <w:r w:rsidR="006D7112" w:rsidRPr="00BE2877">
        <w:rPr>
          <w:rFonts w:ascii="Times New Roman" w:hAnsi="Times New Roman"/>
          <w:bCs/>
          <w:sz w:val="24"/>
          <w:szCs w:val="24"/>
          <w:lang w:val="pt-BR" w:eastAsia="en-US"/>
        </w:rPr>
        <w:t xml:space="preserve"> din cadrul</w:t>
      </w:r>
      <w:r w:rsidR="00F241ED" w:rsidRPr="00BE2877">
        <w:rPr>
          <w:rFonts w:ascii="Times New Roman" w:hAnsi="Times New Roman"/>
          <w:bCs/>
          <w:sz w:val="24"/>
          <w:szCs w:val="24"/>
          <w:lang w:val="pt-BR" w:eastAsia="en-US"/>
        </w:rPr>
        <w:t xml:space="preserve"> AAC</w:t>
      </w:r>
      <w:r w:rsidR="0080141D" w:rsidRPr="00BE2877">
        <w:rPr>
          <w:rFonts w:ascii="Times New Roman" w:hAnsi="Times New Roman"/>
          <w:bCs/>
          <w:sz w:val="24"/>
          <w:szCs w:val="24"/>
          <w:lang w:val="pt-BR" w:eastAsia="en-US"/>
        </w:rPr>
        <w:t xml:space="preserve"> este responsabilă </w:t>
      </w:r>
      <w:r w:rsidR="00D62C53" w:rsidRPr="00BE2877">
        <w:rPr>
          <w:rFonts w:ascii="Times New Roman" w:hAnsi="Times New Roman"/>
          <w:bCs/>
          <w:sz w:val="24"/>
          <w:szCs w:val="24"/>
          <w:lang w:val="pt-BR" w:eastAsia="en-US"/>
        </w:rPr>
        <w:t xml:space="preserve">de examinarea </w:t>
      </w:r>
      <w:r w:rsidR="0080141D" w:rsidRPr="00BE2877">
        <w:rPr>
          <w:rFonts w:ascii="Times New Roman" w:hAnsi="Times New Roman"/>
          <w:bCs/>
          <w:sz w:val="24"/>
          <w:szCs w:val="24"/>
          <w:lang w:val="pt-BR" w:eastAsia="en-US"/>
        </w:rPr>
        <w:t xml:space="preserve">cererilor privind emiterea </w:t>
      </w:r>
      <w:r w:rsidR="00D62C53" w:rsidRPr="00BE2877">
        <w:rPr>
          <w:rFonts w:ascii="Times New Roman" w:hAnsi="Times New Roman"/>
          <w:bCs/>
          <w:sz w:val="24"/>
          <w:szCs w:val="24"/>
          <w:lang w:val="pt-BR" w:eastAsia="en-US"/>
        </w:rPr>
        <w:t xml:space="preserve">permiselor </w:t>
      </w:r>
      <w:r w:rsidR="0080141D" w:rsidRPr="00BE2877">
        <w:rPr>
          <w:rFonts w:ascii="Times New Roman" w:hAnsi="Times New Roman"/>
          <w:bCs/>
          <w:sz w:val="24"/>
          <w:szCs w:val="24"/>
          <w:lang w:val="pt-BR" w:eastAsia="en-US"/>
        </w:rPr>
        <w:t>de zbor şi aprobarea condiţiilor de zbor, obligaţiile ce îi revin fiind descrise în Ca</w:t>
      </w:r>
      <w:r w:rsidR="00F241ED" w:rsidRPr="00BE2877">
        <w:rPr>
          <w:rFonts w:ascii="Times New Roman" w:hAnsi="Times New Roman"/>
          <w:bCs/>
          <w:sz w:val="24"/>
          <w:szCs w:val="24"/>
          <w:lang w:val="pt-BR" w:eastAsia="en-US"/>
        </w:rPr>
        <w:t>pitolul 2 al prezentului PIAC</w:t>
      </w:r>
      <w:r w:rsidR="0080141D" w:rsidRPr="00BE2877">
        <w:rPr>
          <w:rFonts w:ascii="Times New Roman" w:hAnsi="Times New Roman"/>
          <w:bCs/>
          <w:sz w:val="24"/>
          <w:szCs w:val="24"/>
          <w:lang w:val="pt-BR" w:eastAsia="en-US"/>
        </w:rPr>
        <w:t>.</w:t>
      </w:r>
    </w:p>
    <w:p w14:paraId="58A6175D" w14:textId="77777777" w:rsidR="00084F8C" w:rsidRPr="00BE2877" w:rsidRDefault="00084F8C" w:rsidP="00CC086D">
      <w:pPr>
        <w:widowControl w:val="0"/>
        <w:autoSpaceDE w:val="0"/>
        <w:autoSpaceDN w:val="0"/>
        <w:adjustRightInd w:val="0"/>
        <w:spacing w:after="0" w:line="240" w:lineRule="auto"/>
        <w:ind w:firstLine="567"/>
        <w:jc w:val="both"/>
        <w:rPr>
          <w:rFonts w:ascii="Times New Roman" w:hAnsi="Times New Roman"/>
          <w:bCs/>
          <w:sz w:val="24"/>
          <w:szCs w:val="24"/>
          <w:lang w:val="pt-BR" w:eastAsia="en-US"/>
        </w:rPr>
      </w:pPr>
    </w:p>
    <w:p w14:paraId="3FE828DF" w14:textId="0646D1FF" w:rsidR="004B1E03" w:rsidRPr="00BE2877" w:rsidRDefault="00084F8C" w:rsidP="00CC086D">
      <w:pPr>
        <w:pStyle w:val="Heading1"/>
        <w:spacing w:before="0" w:line="240" w:lineRule="auto"/>
        <w:ind w:firstLine="567"/>
        <w:rPr>
          <w:szCs w:val="24"/>
          <w:lang w:val="pt-BR"/>
        </w:rPr>
      </w:pPr>
      <w:bookmarkStart w:id="9" w:name="_Toc221113563"/>
      <w:r w:rsidRPr="00BE2877">
        <w:rPr>
          <w:szCs w:val="24"/>
          <w:lang w:val="pt-BR"/>
        </w:rPr>
        <w:t xml:space="preserve">1.4 </w:t>
      </w:r>
      <w:r w:rsidR="004B1E03" w:rsidRPr="00BE2877">
        <w:rPr>
          <w:szCs w:val="24"/>
          <w:lang w:val="pt-BR"/>
        </w:rPr>
        <w:t>Documente de referinţă</w:t>
      </w:r>
      <w:bookmarkEnd w:id="9"/>
    </w:p>
    <w:p w14:paraId="69A60446" w14:textId="77777777" w:rsidR="00084F8C" w:rsidRPr="00BE2877" w:rsidRDefault="00084F8C" w:rsidP="00CC086D">
      <w:pPr>
        <w:spacing w:after="0" w:line="240" w:lineRule="auto"/>
        <w:rPr>
          <w:sz w:val="24"/>
          <w:szCs w:val="24"/>
          <w:lang w:val="pt-BR"/>
        </w:rPr>
      </w:pPr>
    </w:p>
    <w:p w14:paraId="4874C01D" w14:textId="0E0BE5CA" w:rsidR="009435F5" w:rsidRPr="00BE2877" w:rsidRDefault="00084F8C" w:rsidP="00CC086D">
      <w:pPr>
        <w:pStyle w:val="Heading1"/>
        <w:spacing w:before="0" w:line="240" w:lineRule="auto"/>
        <w:ind w:firstLine="567"/>
        <w:rPr>
          <w:szCs w:val="24"/>
          <w:lang w:val="pt-BR"/>
        </w:rPr>
      </w:pPr>
      <w:bookmarkStart w:id="10" w:name="_Toc10559366"/>
      <w:bookmarkStart w:id="11" w:name="_Toc221113564"/>
      <w:r w:rsidRPr="00BE2877">
        <w:rPr>
          <w:szCs w:val="24"/>
          <w:lang w:val="pt-BR"/>
        </w:rPr>
        <w:t xml:space="preserve">1.4.1 </w:t>
      </w:r>
      <w:r w:rsidR="0022290F" w:rsidRPr="00BE2877">
        <w:rPr>
          <w:szCs w:val="24"/>
          <w:lang w:val="pt-BR"/>
        </w:rPr>
        <w:t>Documente naționale</w:t>
      </w:r>
      <w:bookmarkEnd w:id="10"/>
      <w:bookmarkEnd w:id="11"/>
    </w:p>
    <w:p w14:paraId="4398E2B6" w14:textId="77777777" w:rsidR="00160C0C" w:rsidRPr="00BE2877" w:rsidRDefault="00160C0C" w:rsidP="00160C0C">
      <w:pPr>
        <w:spacing w:after="0" w:line="240" w:lineRule="auto"/>
        <w:rPr>
          <w:lang w:val="pt-BR"/>
        </w:rPr>
      </w:pPr>
    </w:p>
    <w:p w14:paraId="41FAEEDA" w14:textId="67634708" w:rsidR="009435F5" w:rsidRPr="00BE2877" w:rsidRDefault="0023156F" w:rsidP="00CC086D">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w:t>
      </w:r>
      <w:r w:rsidR="0084134C" w:rsidRPr="00BE2877">
        <w:rPr>
          <w:rFonts w:ascii="Times New Roman" w:hAnsi="Times New Roman"/>
          <w:sz w:val="24"/>
          <w:szCs w:val="24"/>
          <w:lang w:val="pt-BR"/>
        </w:rPr>
        <w:t xml:space="preserve">1) </w:t>
      </w:r>
      <w:r w:rsidR="009435F5" w:rsidRPr="00BE2877">
        <w:rPr>
          <w:rFonts w:ascii="Times New Roman" w:hAnsi="Times New Roman"/>
          <w:sz w:val="24"/>
          <w:szCs w:val="24"/>
          <w:lang w:val="pt-BR"/>
        </w:rPr>
        <w:t>Codul aerian al Republicii Moldova nr. 301</w:t>
      </w:r>
      <w:r w:rsidR="00BD607A" w:rsidRPr="00BE2877">
        <w:rPr>
          <w:rFonts w:ascii="Times New Roman" w:hAnsi="Times New Roman"/>
          <w:sz w:val="24"/>
          <w:szCs w:val="24"/>
          <w:lang w:val="pt-BR"/>
        </w:rPr>
        <w:t>/</w:t>
      </w:r>
      <w:r w:rsidR="009435F5" w:rsidRPr="00BE2877">
        <w:rPr>
          <w:rFonts w:ascii="Times New Roman" w:hAnsi="Times New Roman"/>
          <w:sz w:val="24"/>
          <w:szCs w:val="24"/>
          <w:lang w:val="pt-BR"/>
        </w:rPr>
        <w:t>2017</w:t>
      </w:r>
      <w:r w:rsidR="00F22177" w:rsidRPr="00BE2877">
        <w:rPr>
          <w:rFonts w:ascii="Times New Roman" w:hAnsi="Times New Roman"/>
          <w:sz w:val="24"/>
          <w:szCs w:val="24"/>
          <w:lang w:val="pt-BR"/>
        </w:rPr>
        <w:t xml:space="preserve"> </w:t>
      </w:r>
      <w:r w:rsidR="00BD607A" w:rsidRPr="00BE2877">
        <w:rPr>
          <w:rFonts w:ascii="Times New Roman" w:hAnsi="Times New Roman"/>
          <w:sz w:val="24"/>
          <w:szCs w:val="24"/>
          <w:lang w:val="pt-BR"/>
        </w:rPr>
        <w:t>(</w:t>
      </w:r>
      <w:r w:rsidR="00F22177" w:rsidRPr="00CC086D">
        <w:rPr>
          <w:rFonts w:ascii="Times New Roman" w:hAnsi="Times New Roman"/>
          <w:sz w:val="24"/>
          <w:szCs w:val="24"/>
          <w:lang w:val="ro-RO"/>
        </w:rPr>
        <w:t>art. 20</w:t>
      </w:r>
      <w:r w:rsidR="00BD607A">
        <w:rPr>
          <w:rFonts w:ascii="Times New Roman" w:hAnsi="Times New Roman"/>
          <w:sz w:val="24"/>
          <w:szCs w:val="24"/>
          <w:lang w:val="ro-RO"/>
        </w:rPr>
        <w:t>)</w:t>
      </w:r>
      <w:r w:rsidR="009435F5" w:rsidRPr="00BE2877">
        <w:rPr>
          <w:rFonts w:ascii="Times New Roman" w:hAnsi="Times New Roman"/>
          <w:sz w:val="24"/>
          <w:szCs w:val="24"/>
          <w:lang w:val="pt-BR"/>
        </w:rPr>
        <w:t>;</w:t>
      </w:r>
    </w:p>
    <w:p w14:paraId="52AA04A0" w14:textId="55C13866" w:rsidR="00220BE5" w:rsidRPr="00BE2877" w:rsidRDefault="0023156F" w:rsidP="00CC086D">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lastRenderedPageBreak/>
        <w:t>(</w:t>
      </w:r>
      <w:r w:rsidR="0084134C" w:rsidRPr="00BE2877">
        <w:rPr>
          <w:rFonts w:ascii="Times New Roman" w:hAnsi="Times New Roman"/>
          <w:sz w:val="24"/>
          <w:szCs w:val="24"/>
          <w:lang w:val="pt-BR"/>
        </w:rPr>
        <w:t xml:space="preserve">2) </w:t>
      </w:r>
      <w:r w:rsidR="00931318" w:rsidRPr="00BE2877">
        <w:rPr>
          <w:rFonts w:ascii="Times New Roman" w:hAnsi="Times New Roman"/>
          <w:sz w:val="24"/>
          <w:szCs w:val="24"/>
          <w:lang w:val="pt-BR"/>
        </w:rPr>
        <w:t>Codul administrativ al Republicii Moldova nr. 116</w:t>
      </w:r>
      <w:r w:rsidR="00BD607A" w:rsidRPr="00BE2877">
        <w:rPr>
          <w:rFonts w:ascii="Times New Roman" w:hAnsi="Times New Roman"/>
          <w:sz w:val="24"/>
          <w:szCs w:val="24"/>
          <w:lang w:val="pt-BR"/>
        </w:rPr>
        <w:t>/</w:t>
      </w:r>
      <w:r w:rsidR="00931318" w:rsidRPr="00BE2877">
        <w:rPr>
          <w:rFonts w:ascii="Times New Roman" w:hAnsi="Times New Roman"/>
          <w:sz w:val="24"/>
          <w:szCs w:val="24"/>
          <w:lang w:val="pt-BR"/>
        </w:rPr>
        <w:t>2018</w:t>
      </w:r>
      <w:r w:rsidR="00220BE5" w:rsidRPr="00BE2877">
        <w:rPr>
          <w:rFonts w:ascii="Times New Roman" w:hAnsi="Times New Roman"/>
          <w:sz w:val="24"/>
          <w:szCs w:val="24"/>
          <w:lang w:val="pt-BR"/>
        </w:rPr>
        <w:t>;</w:t>
      </w:r>
    </w:p>
    <w:p w14:paraId="5F804963" w14:textId="5FF1575B" w:rsidR="0057512B" w:rsidRPr="00BE2877" w:rsidRDefault="0023156F" w:rsidP="00CC086D">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w:t>
      </w:r>
      <w:r w:rsidR="0084134C" w:rsidRPr="00BE2877">
        <w:rPr>
          <w:rFonts w:ascii="Times New Roman" w:hAnsi="Times New Roman"/>
          <w:sz w:val="24"/>
          <w:szCs w:val="24"/>
          <w:lang w:val="pt-BR"/>
        </w:rPr>
        <w:t xml:space="preserve">3) </w:t>
      </w:r>
      <w:r w:rsidR="0057512B" w:rsidRPr="00BE2877">
        <w:rPr>
          <w:rFonts w:ascii="Times New Roman" w:hAnsi="Times New Roman"/>
          <w:sz w:val="24"/>
          <w:szCs w:val="24"/>
          <w:lang w:val="pt-BR"/>
        </w:rPr>
        <w:t xml:space="preserve">HG nr. </w:t>
      </w:r>
      <w:r w:rsidR="002A3476" w:rsidRPr="00BE2877">
        <w:rPr>
          <w:rFonts w:ascii="Times New Roman" w:hAnsi="Times New Roman"/>
          <w:sz w:val="24"/>
          <w:szCs w:val="24"/>
          <w:lang w:val="pt-BR"/>
        </w:rPr>
        <w:t>91</w:t>
      </w:r>
      <w:r w:rsidR="004873E3" w:rsidRPr="00BE2877">
        <w:rPr>
          <w:rFonts w:ascii="Times New Roman" w:hAnsi="Times New Roman"/>
          <w:sz w:val="24"/>
          <w:szCs w:val="24"/>
          <w:lang w:val="pt-BR"/>
        </w:rPr>
        <w:t>/</w:t>
      </w:r>
      <w:r w:rsidR="0057512B" w:rsidRPr="00BE2877">
        <w:rPr>
          <w:rFonts w:ascii="Times New Roman" w:hAnsi="Times New Roman"/>
          <w:sz w:val="24"/>
          <w:szCs w:val="24"/>
          <w:lang w:val="pt-BR"/>
        </w:rPr>
        <w:t>20</w:t>
      </w:r>
      <w:r w:rsidR="002A3476" w:rsidRPr="00BE2877">
        <w:rPr>
          <w:rFonts w:ascii="Times New Roman" w:hAnsi="Times New Roman"/>
          <w:sz w:val="24"/>
          <w:szCs w:val="24"/>
          <w:lang w:val="pt-BR"/>
        </w:rPr>
        <w:t>24</w:t>
      </w:r>
      <w:r w:rsidR="0057512B" w:rsidRPr="00BE2877">
        <w:rPr>
          <w:rFonts w:ascii="Times New Roman" w:hAnsi="Times New Roman"/>
          <w:sz w:val="24"/>
          <w:szCs w:val="24"/>
          <w:lang w:val="pt-BR"/>
        </w:rPr>
        <w:t xml:space="preserve"> </w:t>
      </w:r>
      <w:r w:rsidR="002A3476" w:rsidRPr="00BE2877">
        <w:rPr>
          <w:rFonts w:ascii="Times New Roman" w:hAnsi="Times New Roman"/>
          <w:sz w:val="24"/>
          <w:szCs w:val="24"/>
          <w:lang w:val="pt-BR"/>
        </w:rPr>
        <w:t xml:space="preserve">cu privire la </w:t>
      </w:r>
      <w:r w:rsidR="0057512B" w:rsidRPr="00BE2877">
        <w:rPr>
          <w:rFonts w:ascii="Times New Roman" w:hAnsi="Times New Roman"/>
          <w:sz w:val="24"/>
          <w:szCs w:val="24"/>
          <w:lang w:val="pt-BR"/>
        </w:rPr>
        <w:t xml:space="preserve">aprobarea </w:t>
      </w:r>
      <w:r w:rsidR="00A4730F" w:rsidRPr="00BE2877">
        <w:rPr>
          <w:rFonts w:ascii="Times New Roman" w:hAnsi="Times New Roman"/>
          <w:sz w:val="24"/>
          <w:szCs w:val="24"/>
          <w:lang w:val="pt-BR"/>
        </w:rPr>
        <w:t>Regulamentului privind stabilirea cerințelor și procedurilor administrative de certificare pentru navigabilitate și mediu sau declarația de conformitate a aeronavelor și a produselor, pieselor și echipamentelor aferente, precum și cerințele referitoare la capacitatea organizațiilor de proiectare și producție</w:t>
      </w:r>
      <w:r w:rsidR="0057512B" w:rsidRPr="00BE2877">
        <w:rPr>
          <w:rFonts w:ascii="Times New Roman" w:hAnsi="Times New Roman"/>
          <w:sz w:val="24"/>
          <w:szCs w:val="24"/>
          <w:lang w:val="pt-BR"/>
        </w:rPr>
        <w:t>;</w:t>
      </w:r>
    </w:p>
    <w:p w14:paraId="578C3DF2" w14:textId="194140EF" w:rsidR="00102D57" w:rsidRPr="00BE2877" w:rsidRDefault="0023156F" w:rsidP="00CC086D">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w:t>
      </w:r>
      <w:r w:rsidR="0084134C" w:rsidRPr="00BE2877">
        <w:rPr>
          <w:rFonts w:ascii="Times New Roman" w:hAnsi="Times New Roman"/>
          <w:sz w:val="24"/>
          <w:szCs w:val="24"/>
          <w:lang w:val="pt-BR"/>
        </w:rPr>
        <w:t xml:space="preserve">4) </w:t>
      </w:r>
      <w:r w:rsidR="00931318" w:rsidRPr="00BE2877">
        <w:rPr>
          <w:rFonts w:ascii="Times New Roman" w:hAnsi="Times New Roman"/>
          <w:sz w:val="24"/>
          <w:szCs w:val="24"/>
          <w:lang w:val="pt-BR"/>
        </w:rPr>
        <w:t>HG</w:t>
      </w:r>
      <w:r w:rsidR="00C65006" w:rsidRPr="00BE2877">
        <w:rPr>
          <w:rFonts w:ascii="Times New Roman" w:hAnsi="Times New Roman"/>
          <w:sz w:val="24"/>
          <w:szCs w:val="24"/>
          <w:lang w:val="pt-BR"/>
        </w:rPr>
        <w:t xml:space="preserve"> nr. 465</w:t>
      </w:r>
      <w:r w:rsidR="004873E3" w:rsidRPr="00BE2877">
        <w:rPr>
          <w:rFonts w:ascii="Times New Roman" w:hAnsi="Times New Roman"/>
          <w:sz w:val="24"/>
          <w:szCs w:val="24"/>
          <w:lang w:val="pt-BR"/>
        </w:rPr>
        <w:t>/</w:t>
      </w:r>
      <w:r w:rsidR="00C65006" w:rsidRPr="00BE2877">
        <w:rPr>
          <w:rFonts w:ascii="Times New Roman" w:hAnsi="Times New Roman"/>
          <w:sz w:val="24"/>
          <w:szCs w:val="24"/>
          <w:lang w:val="pt-BR"/>
        </w:rPr>
        <w:t>2025</w:t>
      </w:r>
      <w:r w:rsidR="0022290F" w:rsidRPr="00BE2877">
        <w:rPr>
          <w:rFonts w:ascii="Times New Roman" w:hAnsi="Times New Roman"/>
          <w:sz w:val="24"/>
          <w:szCs w:val="24"/>
          <w:lang w:val="pt-BR"/>
        </w:rPr>
        <w:t xml:space="preserve"> </w:t>
      </w:r>
      <w:r w:rsidR="00426393" w:rsidRPr="00BE2877">
        <w:rPr>
          <w:rFonts w:ascii="Times New Roman" w:hAnsi="Times New Roman"/>
          <w:sz w:val="24"/>
          <w:szCs w:val="24"/>
          <w:lang w:val="pt-BR"/>
        </w:rPr>
        <w:t>Regulamentului privind continuitatea navigabilităţii aeronavelor şi a produselor, reperelor şi dispozitivelor aeronautice şi autorizarea organizațiilor şi a personalului cu atribuţii în domeniu</w:t>
      </w:r>
      <w:r w:rsidR="00220BE5" w:rsidRPr="00BE2877">
        <w:rPr>
          <w:rFonts w:ascii="Times New Roman" w:hAnsi="Times New Roman"/>
          <w:sz w:val="24"/>
          <w:szCs w:val="24"/>
          <w:lang w:val="pt-BR"/>
        </w:rPr>
        <w:t>;</w:t>
      </w:r>
    </w:p>
    <w:p w14:paraId="3A3144BB" w14:textId="1A8A5F71" w:rsidR="00CF3DE5" w:rsidRPr="00BE2877" w:rsidRDefault="0023156F" w:rsidP="0023156F">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w:t>
      </w:r>
      <w:r w:rsidR="0084134C" w:rsidRPr="00BE2877">
        <w:rPr>
          <w:rFonts w:ascii="Times New Roman" w:hAnsi="Times New Roman"/>
          <w:sz w:val="24"/>
          <w:szCs w:val="24"/>
          <w:lang w:val="pt-BR"/>
        </w:rPr>
        <w:t>5)</w:t>
      </w:r>
      <w:r w:rsidRPr="00BE2877">
        <w:rPr>
          <w:rFonts w:ascii="Times New Roman" w:hAnsi="Times New Roman"/>
          <w:sz w:val="24"/>
          <w:szCs w:val="24"/>
          <w:lang w:val="pt-BR"/>
        </w:rPr>
        <w:t xml:space="preserve"> </w:t>
      </w:r>
      <w:r w:rsidR="00CF3DE5" w:rsidRPr="00BE2877">
        <w:rPr>
          <w:rFonts w:ascii="Times New Roman" w:hAnsi="Times New Roman"/>
          <w:sz w:val="24"/>
          <w:szCs w:val="24"/>
          <w:lang w:val="pt-BR"/>
        </w:rPr>
        <w:t xml:space="preserve">HG nr. </w:t>
      </w:r>
      <w:r w:rsidR="00A4730F" w:rsidRPr="00BE2877">
        <w:rPr>
          <w:rFonts w:ascii="Times New Roman" w:hAnsi="Times New Roman"/>
          <w:sz w:val="24"/>
          <w:szCs w:val="24"/>
          <w:lang w:val="pt-BR"/>
        </w:rPr>
        <w:t>612</w:t>
      </w:r>
      <w:r w:rsidR="004873E3" w:rsidRPr="00BE2877">
        <w:rPr>
          <w:rFonts w:ascii="Times New Roman" w:hAnsi="Times New Roman"/>
          <w:sz w:val="24"/>
          <w:szCs w:val="24"/>
          <w:lang w:val="pt-BR"/>
        </w:rPr>
        <w:t>/</w:t>
      </w:r>
      <w:r w:rsidR="00CF3DE5" w:rsidRPr="00BE2877">
        <w:rPr>
          <w:rFonts w:ascii="Times New Roman" w:hAnsi="Times New Roman"/>
          <w:sz w:val="24"/>
          <w:szCs w:val="24"/>
          <w:lang w:val="pt-BR"/>
        </w:rPr>
        <w:t>20</w:t>
      </w:r>
      <w:r w:rsidR="00A4730F" w:rsidRPr="00BE2877">
        <w:rPr>
          <w:rFonts w:ascii="Times New Roman" w:hAnsi="Times New Roman"/>
          <w:sz w:val="24"/>
          <w:szCs w:val="24"/>
          <w:lang w:val="pt-BR"/>
        </w:rPr>
        <w:t>22</w:t>
      </w:r>
      <w:r w:rsidR="00CF3DE5" w:rsidRPr="00BE2877">
        <w:rPr>
          <w:rFonts w:ascii="Times New Roman" w:hAnsi="Times New Roman"/>
          <w:sz w:val="24"/>
          <w:szCs w:val="24"/>
          <w:lang w:val="pt-BR"/>
        </w:rPr>
        <w:t xml:space="preserve"> cu privire </w:t>
      </w:r>
      <w:r w:rsidR="00A4730F" w:rsidRPr="00BE2877">
        <w:rPr>
          <w:rFonts w:ascii="Times New Roman" w:hAnsi="Times New Roman"/>
          <w:sz w:val="24"/>
          <w:szCs w:val="24"/>
          <w:lang w:val="pt-BR"/>
        </w:rPr>
        <w:t>la aprobarea Regulamentului de stabilire a cerinţelor tehnice şi a procedurilor administrative referitoare la operaţiunile aeriene</w:t>
      </w:r>
      <w:r w:rsidR="00CF3DE5" w:rsidRPr="00BE2877">
        <w:rPr>
          <w:rFonts w:ascii="Times New Roman" w:hAnsi="Times New Roman"/>
          <w:sz w:val="24"/>
          <w:szCs w:val="24"/>
          <w:lang w:val="pt-BR"/>
        </w:rPr>
        <w:t>;</w:t>
      </w:r>
    </w:p>
    <w:p w14:paraId="57BD3285" w14:textId="77777777" w:rsidR="00426393" w:rsidRPr="00BE2877" w:rsidRDefault="00426393" w:rsidP="0023156F">
      <w:pPr>
        <w:spacing w:after="0" w:line="240" w:lineRule="auto"/>
        <w:jc w:val="both"/>
        <w:rPr>
          <w:rFonts w:ascii="Times New Roman" w:hAnsi="Times New Roman"/>
          <w:sz w:val="24"/>
          <w:szCs w:val="24"/>
          <w:lang w:val="pt-BR"/>
        </w:rPr>
      </w:pPr>
    </w:p>
    <w:p w14:paraId="7C70EFE4" w14:textId="4BC0DC91" w:rsidR="00B35CD0" w:rsidRPr="00BE2877" w:rsidRDefault="0084134C" w:rsidP="0023156F">
      <w:pPr>
        <w:pStyle w:val="Heading1"/>
        <w:spacing w:before="0" w:line="240" w:lineRule="auto"/>
        <w:ind w:firstLine="567"/>
        <w:rPr>
          <w:rFonts w:cs="Times New Roman"/>
          <w:szCs w:val="24"/>
          <w:lang w:val="it-IT"/>
        </w:rPr>
      </w:pPr>
      <w:bookmarkStart w:id="12" w:name="_Toc221113565"/>
      <w:r w:rsidRPr="00BE2877">
        <w:rPr>
          <w:rFonts w:cs="Times New Roman"/>
          <w:szCs w:val="24"/>
          <w:lang w:val="it-IT"/>
        </w:rPr>
        <w:t xml:space="preserve">1.4.2 </w:t>
      </w:r>
      <w:r w:rsidR="00B35CD0" w:rsidRPr="00BE2877">
        <w:rPr>
          <w:rFonts w:cs="Times New Roman"/>
          <w:szCs w:val="24"/>
          <w:lang w:val="it-IT"/>
        </w:rPr>
        <w:t>Documente internaționale</w:t>
      </w:r>
      <w:bookmarkEnd w:id="12"/>
    </w:p>
    <w:p w14:paraId="4DB5178E" w14:textId="77777777" w:rsidR="0084134C" w:rsidRPr="00BE2877" w:rsidRDefault="0084134C" w:rsidP="0023156F">
      <w:pPr>
        <w:spacing w:after="0" w:line="240" w:lineRule="auto"/>
        <w:rPr>
          <w:rFonts w:ascii="Times New Roman" w:hAnsi="Times New Roman"/>
          <w:sz w:val="24"/>
          <w:szCs w:val="24"/>
          <w:lang w:val="it-IT"/>
        </w:rPr>
      </w:pPr>
    </w:p>
    <w:p w14:paraId="13B0024E" w14:textId="5B955B92" w:rsidR="004B1E03" w:rsidRPr="00BE2877" w:rsidRDefault="0023156F" w:rsidP="0023156F">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w:t>
      </w:r>
      <w:r w:rsidR="0084134C" w:rsidRPr="00BE2877">
        <w:rPr>
          <w:rFonts w:ascii="Times New Roman" w:hAnsi="Times New Roman"/>
          <w:sz w:val="24"/>
          <w:szCs w:val="24"/>
          <w:lang w:val="it-IT"/>
        </w:rPr>
        <w:t xml:space="preserve">1) </w:t>
      </w:r>
      <w:r w:rsidR="004B1E03" w:rsidRPr="00BE2877">
        <w:rPr>
          <w:rFonts w:ascii="Times New Roman" w:hAnsi="Times New Roman"/>
          <w:sz w:val="24"/>
          <w:szCs w:val="24"/>
          <w:lang w:val="it-IT"/>
        </w:rPr>
        <w:t>Anexa 6 la Convenţia de l</w:t>
      </w:r>
      <w:r w:rsidR="004B0AB1" w:rsidRPr="00BE2877">
        <w:rPr>
          <w:rFonts w:ascii="Times New Roman" w:hAnsi="Times New Roman"/>
          <w:sz w:val="24"/>
          <w:szCs w:val="24"/>
          <w:lang w:val="it-IT"/>
        </w:rPr>
        <w:t>a Chicago. Operarea aeronavelor;</w:t>
      </w:r>
    </w:p>
    <w:p w14:paraId="62552334" w14:textId="0BE6CB88" w:rsidR="00E80B5E" w:rsidRPr="00C65006" w:rsidRDefault="0023156F" w:rsidP="0023156F">
      <w:pPr>
        <w:spacing w:after="0" w:line="240" w:lineRule="auto"/>
        <w:ind w:firstLine="567"/>
        <w:jc w:val="both"/>
        <w:rPr>
          <w:rFonts w:ascii="Times New Roman" w:hAnsi="Times New Roman"/>
          <w:sz w:val="24"/>
          <w:szCs w:val="24"/>
          <w:lang w:val="en-US"/>
        </w:rPr>
      </w:pPr>
      <w:r w:rsidRPr="00BE2877">
        <w:rPr>
          <w:rFonts w:ascii="Times New Roman" w:hAnsi="Times New Roman"/>
          <w:sz w:val="24"/>
          <w:szCs w:val="24"/>
          <w:lang w:val="it-IT"/>
        </w:rPr>
        <w:t>(</w:t>
      </w:r>
      <w:r w:rsidR="0084134C" w:rsidRPr="00BE2877">
        <w:rPr>
          <w:rFonts w:ascii="Times New Roman" w:hAnsi="Times New Roman"/>
          <w:sz w:val="24"/>
          <w:szCs w:val="24"/>
          <w:lang w:val="it-IT"/>
        </w:rPr>
        <w:t xml:space="preserve">2) </w:t>
      </w:r>
      <w:r w:rsidR="004B1E03" w:rsidRPr="00BE2877">
        <w:rPr>
          <w:rFonts w:ascii="Times New Roman" w:hAnsi="Times New Roman"/>
          <w:sz w:val="24"/>
          <w:szCs w:val="24"/>
          <w:lang w:val="it-IT"/>
        </w:rPr>
        <w:t xml:space="preserve">Anexa 8 la Convenţia de la Chicago. </w:t>
      </w:r>
      <w:proofErr w:type="spellStart"/>
      <w:r w:rsidR="004B1E03" w:rsidRPr="00C65006">
        <w:rPr>
          <w:rFonts w:ascii="Times New Roman" w:hAnsi="Times New Roman"/>
          <w:sz w:val="24"/>
          <w:szCs w:val="24"/>
          <w:lang w:val="en-US"/>
        </w:rPr>
        <w:t>Navigabilitatea</w:t>
      </w:r>
      <w:proofErr w:type="spellEnd"/>
      <w:r w:rsidR="004B1E03" w:rsidRPr="00C65006">
        <w:rPr>
          <w:rFonts w:ascii="Times New Roman" w:hAnsi="Times New Roman"/>
          <w:sz w:val="24"/>
          <w:szCs w:val="24"/>
          <w:lang w:val="en-US"/>
        </w:rPr>
        <w:t xml:space="preserve"> </w:t>
      </w:r>
      <w:proofErr w:type="spellStart"/>
      <w:r w:rsidR="004B1E03" w:rsidRPr="00C65006">
        <w:rPr>
          <w:rFonts w:ascii="Times New Roman" w:hAnsi="Times New Roman"/>
          <w:sz w:val="24"/>
          <w:szCs w:val="24"/>
          <w:lang w:val="en-US"/>
        </w:rPr>
        <w:t>a</w:t>
      </w:r>
      <w:r w:rsidR="004B0AB1" w:rsidRPr="00C65006">
        <w:rPr>
          <w:rFonts w:ascii="Times New Roman" w:hAnsi="Times New Roman"/>
          <w:sz w:val="24"/>
          <w:szCs w:val="24"/>
          <w:lang w:val="en-US"/>
        </w:rPr>
        <w:t>eronavelor</w:t>
      </w:r>
      <w:proofErr w:type="spellEnd"/>
      <w:r w:rsidR="004B0AB1" w:rsidRPr="00C65006">
        <w:rPr>
          <w:rFonts w:ascii="Times New Roman" w:hAnsi="Times New Roman"/>
          <w:sz w:val="24"/>
          <w:szCs w:val="24"/>
          <w:lang w:val="en-US"/>
        </w:rPr>
        <w:t>;</w:t>
      </w:r>
    </w:p>
    <w:p w14:paraId="6E4D248D" w14:textId="301ACB91" w:rsidR="001E34D1" w:rsidRPr="00BE2877" w:rsidRDefault="0023156F" w:rsidP="0023156F">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w:t>
      </w:r>
      <w:r w:rsidR="0084134C" w:rsidRPr="00BE2877">
        <w:rPr>
          <w:rFonts w:ascii="Times New Roman" w:hAnsi="Times New Roman"/>
          <w:sz w:val="24"/>
          <w:szCs w:val="24"/>
          <w:lang w:val="pt-BR"/>
        </w:rPr>
        <w:t xml:space="preserve">3) </w:t>
      </w:r>
      <w:r w:rsidR="004B1E03" w:rsidRPr="00BE2877">
        <w:rPr>
          <w:rFonts w:ascii="Times New Roman" w:hAnsi="Times New Roman"/>
          <w:sz w:val="24"/>
          <w:szCs w:val="24"/>
          <w:lang w:val="pt-BR"/>
        </w:rPr>
        <w:t>Documentul OACI 9760. Manual de navigabili</w:t>
      </w:r>
      <w:r w:rsidR="007612B8" w:rsidRPr="00BE2877">
        <w:rPr>
          <w:rFonts w:ascii="Times New Roman" w:hAnsi="Times New Roman"/>
          <w:sz w:val="24"/>
          <w:szCs w:val="24"/>
          <w:lang w:val="pt-BR"/>
        </w:rPr>
        <w:t>tate.</w:t>
      </w:r>
    </w:p>
    <w:p w14:paraId="71188DB8" w14:textId="77777777" w:rsidR="001E34D1" w:rsidRPr="00BE2877" w:rsidRDefault="001E34D1" w:rsidP="0023156F">
      <w:pPr>
        <w:spacing w:after="0" w:line="240" w:lineRule="auto"/>
        <w:ind w:firstLine="567"/>
        <w:jc w:val="both"/>
        <w:rPr>
          <w:rFonts w:ascii="Times New Roman" w:hAnsi="Times New Roman"/>
          <w:sz w:val="24"/>
          <w:szCs w:val="24"/>
          <w:lang w:val="pt-BR"/>
        </w:rPr>
      </w:pPr>
    </w:p>
    <w:p w14:paraId="0107DF57" w14:textId="11B067EE" w:rsidR="00F52DC9" w:rsidRPr="00BE2877" w:rsidRDefault="00554DEA" w:rsidP="0023156F">
      <w:pPr>
        <w:pStyle w:val="Heading1"/>
        <w:spacing w:before="0" w:line="240" w:lineRule="auto"/>
        <w:ind w:firstLine="567"/>
        <w:rPr>
          <w:rFonts w:cs="Times New Roman"/>
          <w:szCs w:val="24"/>
          <w:lang w:val="it-IT"/>
        </w:rPr>
      </w:pPr>
      <w:bookmarkStart w:id="13" w:name="_Toc221113566"/>
      <w:r w:rsidRPr="00BE2877">
        <w:rPr>
          <w:rFonts w:cs="Times New Roman"/>
          <w:szCs w:val="24"/>
          <w:lang w:val="it-IT"/>
        </w:rPr>
        <w:t xml:space="preserve">CAPITOLUL </w:t>
      </w:r>
      <w:r w:rsidR="001E34D1" w:rsidRPr="00BE2877">
        <w:rPr>
          <w:rFonts w:cs="Times New Roman"/>
          <w:szCs w:val="24"/>
          <w:lang w:val="it-IT"/>
        </w:rPr>
        <w:t>II.</w:t>
      </w:r>
      <w:r w:rsidRPr="00BE2877">
        <w:rPr>
          <w:rFonts w:cs="Times New Roman"/>
          <w:szCs w:val="24"/>
          <w:lang w:val="it-IT"/>
        </w:rPr>
        <w:t xml:space="preserve"> MOD DE APLICARE</w:t>
      </w:r>
      <w:bookmarkEnd w:id="13"/>
    </w:p>
    <w:p w14:paraId="21B7D563" w14:textId="77777777" w:rsidR="001E34D1" w:rsidRPr="00BE2877" w:rsidRDefault="001E34D1" w:rsidP="0023156F">
      <w:pPr>
        <w:spacing w:after="0" w:line="240" w:lineRule="auto"/>
        <w:ind w:firstLine="567"/>
        <w:jc w:val="both"/>
        <w:rPr>
          <w:rFonts w:ascii="Times New Roman" w:hAnsi="Times New Roman"/>
          <w:b/>
          <w:sz w:val="24"/>
          <w:szCs w:val="24"/>
          <w:lang w:val="it-IT" w:eastAsia="en-US"/>
        </w:rPr>
      </w:pPr>
    </w:p>
    <w:p w14:paraId="260FC7F3" w14:textId="2EB55878" w:rsidR="0015767A" w:rsidRPr="00BE2877" w:rsidRDefault="001E34D1" w:rsidP="002C6332">
      <w:pPr>
        <w:pStyle w:val="Heading1"/>
        <w:spacing w:before="0" w:line="240" w:lineRule="auto"/>
        <w:ind w:left="567"/>
        <w:rPr>
          <w:rFonts w:cs="Times New Roman"/>
          <w:szCs w:val="24"/>
          <w:lang w:val="it-IT" w:eastAsia="en-US"/>
        </w:rPr>
      </w:pPr>
      <w:bookmarkStart w:id="14" w:name="_Toc221113567"/>
      <w:r w:rsidRPr="00BE2877">
        <w:rPr>
          <w:rFonts w:cs="Times New Roman"/>
          <w:szCs w:val="24"/>
          <w:lang w:val="it-IT" w:eastAsia="en-US"/>
        </w:rPr>
        <w:t xml:space="preserve">2.1 </w:t>
      </w:r>
      <w:r w:rsidR="00554DEA" w:rsidRPr="00BE2877">
        <w:rPr>
          <w:rFonts w:cs="Times New Roman"/>
          <w:szCs w:val="24"/>
          <w:lang w:val="it-IT" w:eastAsia="en-US"/>
        </w:rPr>
        <w:t>Prevederi generale</w:t>
      </w:r>
      <w:bookmarkEnd w:id="14"/>
    </w:p>
    <w:p w14:paraId="3154CE38" w14:textId="77777777" w:rsidR="001E34D1" w:rsidRPr="00BE2877" w:rsidRDefault="001E34D1" w:rsidP="002C6332">
      <w:pPr>
        <w:spacing w:after="0" w:line="240" w:lineRule="auto"/>
        <w:rPr>
          <w:rFonts w:ascii="Times New Roman" w:hAnsi="Times New Roman"/>
          <w:sz w:val="24"/>
          <w:szCs w:val="24"/>
          <w:lang w:val="it-IT" w:eastAsia="en-US"/>
        </w:rPr>
      </w:pPr>
    </w:p>
    <w:p w14:paraId="467689B9" w14:textId="215E71C6" w:rsidR="00554DEA" w:rsidRPr="00BE2877" w:rsidRDefault="001E34D1" w:rsidP="002C6332">
      <w:pPr>
        <w:widowControl w:val="0"/>
        <w:tabs>
          <w:tab w:val="left" w:pos="1418"/>
        </w:tabs>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(1) </w:t>
      </w:r>
      <w:r w:rsidR="002D3E67" w:rsidRPr="00BE2877">
        <w:rPr>
          <w:rFonts w:ascii="Times New Roman" w:hAnsi="Times New Roman"/>
          <w:sz w:val="24"/>
          <w:szCs w:val="24"/>
          <w:lang w:val="pt-BR"/>
        </w:rPr>
        <w:t>Scopul prezent</w:t>
      </w:r>
      <w:r w:rsidR="00D62C53" w:rsidRPr="00BE2877">
        <w:rPr>
          <w:rFonts w:ascii="Times New Roman" w:hAnsi="Times New Roman"/>
          <w:sz w:val="24"/>
          <w:szCs w:val="24"/>
          <w:lang w:val="pt-BR"/>
        </w:rPr>
        <w:t>ului PIAC</w:t>
      </w:r>
      <w:r w:rsidR="002D3E67" w:rsidRPr="00BE2877">
        <w:rPr>
          <w:rFonts w:ascii="Times New Roman" w:hAnsi="Times New Roman"/>
          <w:sz w:val="24"/>
          <w:szCs w:val="24"/>
          <w:lang w:val="pt-BR"/>
        </w:rPr>
        <w:t xml:space="preserve"> este de a stabili modurile de </w:t>
      </w:r>
      <w:r w:rsidR="007167ED" w:rsidRPr="00BE2877">
        <w:rPr>
          <w:rFonts w:ascii="Times New Roman" w:hAnsi="Times New Roman"/>
          <w:sz w:val="24"/>
          <w:szCs w:val="24"/>
          <w:lang w:val="pt-BR"/>
        </w:rPr>
        <w:t>examinare</w:t>
      </w:r>
      <w:r w:rsidR="002D3E67" w:rsidRPr="00BE2877">
        <w:rPr>
          <w:rFonts w:ascii="Times New Roman" w:hAnsi="Times New Roman"/>
          <w:sz w:val="24"/>
          <w:szCs w:val="24"/>
          <w:lang w:val="pt-BR"/>
        </w:rPr>
        <w:t xml:space="preserve"> a solicitărilor </w:t>
      </w:r>
      <w:r w:rsidR="007167ED" w:rsidRPr="00BE2877">
        <w:rPr>
          <w:rFonts w:ascii="Times New Roman" w:hAnsi="Times New Roman"/>
          <w:sz w:val="24"/>
          <w:szCs w:val="24"/>
          <w:lang w:val="pt-BR"/>
        </w:rPr>
        <w:t>recepționate</w:t>
      </w:r>
      <w:r w:rsidR="002D3E67" w:rsidRPr="00BE2877">
        <w:rPr>
          <w:rFonts w:ascii="Times New Roman" w:hAnsi="Times New Roman"/>
          <w:sz w:val="24"/>
          <w:szCs w:val="24"/>
          <w:lang w:val="pt-BR"/>
        </w:rPr>
        <w:t xml:space="preserve"> de către AAC </w:t>
      </w:r>
      <w:r w:rsidR="007167ED" w:rsidRPr="00BE2877">
        <w:rPr>
          <w:rFonts w:ascii="Times New Roman" w:hAnsi="Times New Roman"/>
          <w:sz w:val="24"/>
          <w:szCs w:val="24"/>
          <w:lang w:val="pt-BR"/>
        </w:rPr>
        <w:t>în vederea</w:t>
      </w:r>
      <w:r w:rsidR="002D3E67" w:rsidRPr="00BE2877">
        <w:rPr>
          <w:rFonts w:ascii="Times New Roman" w:hAnsi="Times New Roman"/>
          <w:sz w:val="24"/>
          <w:szCs w:val="24"/>
          <w:lang w:val="pt-BR"/>
        </w:rPr>
        <w:t xml:space="preserve"> emiter</w:t>
      </w:r>
      <w:r w:rsidR="007167ED" w:rsidRPr="00BE2877">
        <w:rPr>
          <w:rFonts w:ascii="Times New Roman" w:hAnsi="Times New Roman"/>
          <w:sz w:val="24"/>
          <w:szCs w:val="24"/>
          <w:lang w:val="pt-BR"/>
        </w:rPr>
        <w:t>ii</w:t>
      </w:r>
      <w:r w:rsidR="002D3E67" w:rsidRPr="00BE2877">
        <w:rPr>
          <w:rFonts w:ascii="Times New Roman" w:hAnsi="Times New Roman"/>
          <w:sz w:val="24"/>
          <w:szCs w:val="24"/>
          <w:lang w:val="pt-BR"/>
        </w:rPr>
        <w:t xml:space="preserve"> un</w:t>
      </w:r>
      <w:r w:rsidR="00D62C53" w:rsidRPr="00BE2877">
        <w:rPr>
          <w:rFonts w:ascii="Times New Roman" w:hAnsi="Times New Roman"/>
          <w:sz w:val="24"/>
          <w:szCs w:val="24"/>
          <w:lang w:val="pt-BR"/>
        </w:rPr>
        <w:t>u</w:t>
      </w:r>
      <w:r w:rsidR="002D3E67" w:rsidRPr="00BE2877">
        <w:rPr>
          <w:rFonts w:ascii="Times New Roman" w:hAnsi="Times New Roman"/>
          <w:sz w:val="24"/>
          <w:szCs w:val="24"/>
          <w:lang w:val="pt-BR"/>
        </w:rPr>
        <w:t xml:space="preserve">i </w:t>
      </w:r>
      <w:r w:rsidR="004C0A64"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 </w:t>
      </w:r>
      <w:r w:rsidR="002D3E67" w:rsidRPr="00BE2877">
        <w:rPr>
          <w:rFonts w:ascii="Times New Roman" w:hAnsi="Times New Roman"/>
          <w:sz w:val="24"/>
          <w:szCs w:val="24"/>
          <w:lang w:val="pt-BR"/>
        </w:rPr>
        <w:t xml:space="preserve">de </w:t>
      </w:r>
      <w:r w:rsidR="004C0A64" w:rsidRPr="00BE2877">
        <w:rPr>
          <w:rFonts w:ascii="Times New Roman" w:hAnsi="Times New Roman"/>
          <w:sz w:val="24"/>
          <w:szCs w:val="24"/>
          <w:lang w:val="pt-BR"/>
        </w:rPr>
        <w:t>z</w:t>
      </w:r>
      <w:r w:rsidR="002D3E67" w:rsidRPr="00BE2877">
        <w:rPr>
          <w:rFonts w:ascii="Times New Roman" w:hAnsi="Times New Roman"/>
          <w:sz w:val="24"/>
          <w:szCs w:val="24"/>
          <w:lang w:val="pt-BR"/>
        </w:rPr>
        <w:t xml:space="preserve">bor, dar și modul de </w:t>
      </w:r>
      <w:r w:rsidR="00D62C53" w:rsidRPr="00BE2877">
        <w:rPr>
          <w:rFonts w:ascii="Times New Roman" w:hAnsi="Times New Roman"/>
          <w:sz w:val="24"/>
          <w:szCs w:val="24"/>
          <w:lang w:val="pt-BR"/>
        </w:rPr>
        <w:t xml:space="preserve">examinare </w:t>
      </w:r>
      <w:r w:rsidR="002D3E67" w:rsidRPr="00BE2877">
        <w:rPr>
          <w:rFonts w:ascii="Times New Roman" w:hAnsi="Times New Roman"/>
          <w:sz w:val="24"/>
          <w:szCs w:val="24"/>
          <w:lang w:val="pt-BR"/>
        </w:rPr>
        <w:t xml:space="preserve">a </w:t>
      </w:r>
      <w:r w:rsidR="00D62C53" w:rsidRPr="00BE2877">
        <w:rPr>
          <w:rFonts w:ascii="Times New Roman" w:hAnsi="Times New Roman"/>
          <w:sz w:val="24"/>
          <w:szCs w:val="24"/>
          <w:lang w:val="pt-BR"/>
        </w:rPr>
        <w:t>per</w:t>
      </w:r>
      <w:r w:rsidR="00331CBC" w:rsidRPr="00BE2877">
        <w:rPr>
          <w:rFonts w:ascii="Times New Roman" w:hAnsi="Times New Roman"/>
          <w:sz w:val="24"/>
          <w:szCs w:val="24"/>
          <w:lang w:val="pt-BR"/>
        </w:rPr>
        <w:t>m</w:t>
      </w:r>
      <w:r w:rsidR="00D62C53" w:rsidRPr="00BE2877">
        <w:rPr>
          <w:rFonts w:ascii="Times New Roman" w:hAnsi="Times New Roman"/>
          <w:sz w:val="24"/>
          <w:szCs w:val="24"/>
          <w:lang w:val="pt-BR"/>
        </w:rPr>
        <w:t xml:space="preserve">iselor </w:t>
      </w:r>
      <w:r w:rsidR="002D3E67" w:rsidRPr="00BE2877">
        <w:rPr>
          <w:rFonts w:ascii="Times New Roman" w:hAnsi="Times New Roman"/>
          <w:sz w:val="24"/>
          <w:szCs w:val="24"/>
          <w:lang w:val="pt-BR"/>
        </w:rPr>
        <w:t>emise de organizații aprobate în acest sens.</w:t>
      </w:r>
    </w:p>
    <w:p w14:paraId="1924985A" w14:textId="77777777" w:rsidR="001E34D1" w:rsidRPr="00BE2877" w:rsidRDefault="001E34D1" w:rsidP="002C6332">
      <w:pPr>
        <w:widowControl w:val="0"/>
        <w:tabs>
          <w:tab w:val="left" w:pos="1418"/>
        </w:tabs>
        <w:autoSpaceDE w:val="0"/>
        <w:autoSpaceDN w:val="0"/>
        <w:adjustRightInd w:val="0"/>
        <w:spacing w:after="0" w:line="240" w:lineRule="auto"/>
        <w:jc w:val="both"/>
        <w:rPr>
          <w:rFonts w:ascii="Times New Roman" w:hAnsi="Times New Roman"/>
          <w:sz w:val="24"/>
          <w:szCs w:val="24"/>
          <w:lang w:val="pt-BR"/>
        </w:rPr>
      </w:pPr>
    </w:p>
    <w:p w14:paraId="639E38CA" w14:textId="124B0FA6" w:rsidR="003E0D87" w:rsidRPr="00BE2877" w:rsidRDefault="001E34D1" w:rsidP="002C6332">
      <w:pPr>
        <w:widowControl w:val="0"/>
        <w:tabs>
          <w:tab w:val="left" w:pos="1418"/>
        </w:tabs>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(2) </w:t>
      </w:r>
      <w:r w:rsidR="003E0D87" w:rsidRPr="00BE2877">
        <w:rPr>
          <w:rFonts w:ascii="Times New Roman" w:hAnsi="Times New Roman"/>
          <w:sz w:val="24"/>
          <w:szCs w:val="24"/>
          <w:lang w:val="pt-BR"/>
        </w:rPr>
        <w:t>Solicitant al unui permis de zbor poate fi orice persoană fizică sau juridică, exceptând permisul de zbor emis în sensul dispoziţiilor de la pct</w:t>
      </w:r>
      <w:r w:rsidR="006D7112" w:rsidRPr="00BE2877">
        <w:rPr>
          <w:rFonts w:ascii="Times New Roman" w:hAnsi="Times New Roman"/>
          <w:sz w:val="24"/>
          <w:szCs w:val="24"/>
          <w:lang w:val="pt-BR"/>
        </w:rPr>
        <w:t>.</w:t>
      </w:r>
      <w:r w:rsidR="003E0D87" w:rsidRPr="00BE2877">
        <w:rPr>
          <w:rFonts w:ascii="Times New Roman" w:hAnsi="Times New Roman"/>
          <w:sz w:val="24"/>
          <w:szCs w:val="24"/>
          <w:lang w:val="pt-BR"/>
        </w:rPr>
        <w:t xml:space="preserve"> 21.A.701 lit</w:t>
      </w:r>
      <w:r w:rsidR="006D7112" w:rsidRPr="00BE2877">
        <w:rPr>
          <w:rFonts w:ascii="Times New Roman" w:hAnsi="Times New Roman"/>
          <w:sz w:val="24"/>
          <w:szCs w:val="24"/>
          <w:lang w:val="pt-BR"/>
        </w:rPr>
        <w:t>.</w:t>
      </w:r>
      <w:r w:rsidR="003E0D87" w:rsidRPr="00BE2877">
        <w:rPr>
          <w:rFonts w:ascii="Times New Roman" w:hAnsi="Times New Roman"/>
          <w:sz w:val="24"/>
          <w:szCs w:val="24"/>
          <w:lang w:val="pt-BR"/>
        </w:rPr>
        <w:t xml:space="preserve"> (a) subpct</w:t>
      </w:r>
      <w:r w:rsidR="006D7112" w:rsidRPr="00BE2877">
        <w:rPr>
          <w:rFonts w:ascii="Times New Roman" w:hAnsi="Times New Roman"/>
          <w:sz w:val="24"/>
          <w:szCs w:val="24"/>
          <w:lang w:val="pt-BR"/>
        </w:rPr>
        <w:t>.</w:t>
      </w:r>
      <w:r w:rsidR="003E0D87" w:rsidRPr="00BE2877">
        <w:rPr>
          <w:rFonts w:ascii="Times New Roman" w:hAnsi="Times New Roman"/>
          <w:sz w:val="24"/>
          <w:szCs w:val="24"/>
          <w:lang w:val="pt-BR"/>
        </w:rPr>
        <w:t xml:space="preserve"> 15</w:t>
      </w:r>
      <w:r w:rsidR="004343FE" w:rsidRPr="00BE2877">
        <w:rPr>
          <w:rFonts w:ascii="Times New Roman" w:hAnsi="Times New Roman"/>
          <w:sz w:val="24"/>
          <w:szCs w:val="24"/>
          <w:lang w:val="pt-BR"/>
        </w:rPr>
        <w:t xml:space="preserve"> din anexa nr. 1 la</w:t>
      </w:r>
      <w:r w:rsidR="004343FE" w:rsidRPr="00BE2877">
        <w:rPr>
          <w:lang w:val="pt-BR"/>
        </w:rPr>
        <w:t xml:space="preserve"> </w:t>
      </w:r>
      <w:r w:rsidR="004343FE" w:rsidRPr="00BE2877">
        <w:rPr>
          <w:rFonts w:ascii="Times New Roman" w:hAnsi="Times New Roman"/>
          <w:sz w:val="24"/>
          <w:szCs w:val="24"/>
          <w:lang w:val="pt-BR"/>
        </w:rPr>
        <w:t>Regulamentul privind stabilirea cerințelor și procedurilor administrative de certificare pentru navigabilitate și mediu sau declarația de conformitate a aeronavelor și a produselor, pieselor și echipamentelor aferente, precum și cerințele referitoare la capacitatea organizațiilor de proiectare și producție</w:t>
      </w:r>
      <w:r w:rsidR="003E0D87" w:rsidRPr="00BE2877">
        <w:rPr>
          <w:rFonts w:ascii="Times New Roman" w:hAnsi="Times New Roman"/>
          <w:sz w:val="24"/>
          <w:szCs w:val="24"/>
          <w:lang w:val="pt-BR"/>
        </w:rPr>
        <w:t>, în cazul căreia solicitantul trebuie să fie proprietarul aeronavei, iar solicitant al unei aprobări a condiţiilor de zbor - orice persoană fizică sau juridică sau împuternicitul legal al acestora</w:t>
      </w:r>
      <w:r w:rsidR="00ED53B1" w:rsidRPr="00BE2877">
        <w:rPr>
          <w:rFonts w:ascii="Times New Roman" w:hAnsi="Times New Roman"/>
          <w:sz w:val="24"/>
          <w:szCs w:val="24"/>
          <w:lang w:val="pt-BR"/>
        </w:rPr>
        <w:t>, aprobat prin HG nr. 91/2024</w:t>
      </w:r>
      <w:r w:rsidR="006D7112" w:rsidRPr="00BE2877">
        <w:rPr>
          <w:rFonts w:ascii="Times New Roman" w:hAnsi="Times New Roman"/>
          <w:sz w:val="24"/>
          <w:szCs w:val="24"/>
          <w:lang w:val="pt-BR"/>
        </w:rPr>
        <w:t xml:space="preserve"> (în continuare – anexa nr. 1 la HG nr. 91/2024)</w:t>
      </w:r>
      <w:r w:rsidR="00ED53B1" w:rsidRPr="00BE2877">
        <w:rPr>
          <w:rFonts w:ascii="Times New Roman" w:hAnsi="Times New Roman"/>
          <w:sz w:val="24"/>
          <w:szCs w:val="24"/>
          <w:lang w:val="pt-BR"/>
        </w:rPr>
        <w:t>.</w:t>
      </w:r>
    </w:p>
    <w:p w14:paraId="71162676" w14:textId="77777777" w:rsidR="001E34D1" w:rsidRPr="00BE2877" w:rsidRDefault="001E34D1" w:rsidP="002C6332">
      <w:pPr>
        <w:widowControl w:val="0"/>
        <w:tabs>
          <w:tab w:val="left" w:pos="1418"/>
        </w:tabs>
        <w:autoSpaceDE w:val="0"/>
        <w:autoSpaceDN w:val="0"/>
        <w:adjustRightInd w:val="0"/>
        <w:spacing w:after="0" w:line="240" w:lineRule="auto"/>
        <w:jc w:val="both"/>
        <w:rPr>
          <w:rFonts w:ascii="Times New Roman" w:hAnsi="Times New Roman"/>
          <w:sz w:val="24"/>
          <w:szCs w:val="24"/>
          <w:lang w:val="pt-BR"/>
        </w:rPr>
      </w:pPr>
    </w:p>
    <w:p w14:paraId="4C8E5862" w14:textId="26D39C4A" w:rsidR="00554DEA" w:rsidRPr="00BE2877" w:rsidRDefault="001E34D1" w:rsidP="002C6332">
      <w:pPr>
        <w:widowControl w:val="0"/>
        <w:tabs>
          <w:tab w:val="left" w:pos="1418"/>
        </w:tabs>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(3) </w:t>
      </w:r>
      <w:r w:rsidR="008D6D9C" w:rsidRPr="00BE2877">
        <w:rPr>
          <w:rFonts w:ascii="Times New Roman" w:hAnsi="Times New Roman"/>
          <w:sz w:val="24"/>
          <w:szCs w:val="24"/>
          <w:lang w:val="pt-BR"/>
        </w:rPr>
        <w:t xml:space="preserve">Procesul de emitere a </w:t>
      </w:r>
      <w:r w:rsidR="004C0A64"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ermisului </w:t>
      </w:r>
      <w:r w:rsidR="008D6D9C" w:rsidRPr="00BE2877">
        <w:rPr>
          <w:rFonts w:ascii="Times New Roman" w:hAnsi="Times New Roman"/>
          <w:sz w:val="24"/>
          <w:szCs w:val="24"/>
          <w:lang w:val="pt-BR"/>
        </w:rPr>
        <w:t xml:space="preserve">de </w:t>
      </w:r>
      <w:r w:rsidR="004C0A64" w:rsidRPr="00BE2877">
        <w:rPr>
          <w:rFonts w:ascii="Times New Roman" w:hAnsi="Times New Roman"/>
          <w:sz w:val="24"/>
          <w:szCs w:val="24"/>
          <w:lang w:val="pt-BR"/>
        </w:rPr>
        <w:t>z</w:t>
      </w:r>
      <w:r w:rsidR="008D6D9C" w:rsidRPr="00BE2877">
        <w:rPr>
          <w:rFonts w:ascii="Times New Roman" w:hAnsi="Times New Roman"/>
          <w:sz w:val="24"/>
          <w:szCs w:val="24"/>
          <w:lang w:val="pt-BR"/>
        </w:rPr>
        <w:t xml:space="preserve">bor </w:t>
      </w:r>
      <w:r w:rsidR="00292E96" w:rsidRPr="00BE2877">
        <w:rPr>
          <w:rFonts w:ascii="Times New Roman" w:hAnsi="Times New Roman"/>
          <w:sz w:val="24"/>
          <w:szCs w:val="24"/>
          <w:lang w:val="pt-BR"/>
        </w:rPr>
        <w:t>constă în</w:t>
      </w:r>
      <w:r w:rsidR="008D6D9C" w:rsidRPr="00BE2877">
        <w:rPr>
          <w:rFonts w:ascii="Times New Roman" w:hAnsi="Times New Roman"/>
          <w:sz w:val="24"/>
          <w:szCs w:val="24"/>
          <w:lang w:val="pt-BR"/>
        </w:rPr>
        <w:t>:</w:t>
      </w:r>
    </w:p>
    <w:p w14:paraId="0BE1856A" w14:textId="5AB54CCF" w:rsidR="00554DEA" w:rsidRPr="00BE2877" w:rsidRDefault="00544E3F" w:rsidP="00E00CA5">
      <w:pPr>
        <w:widowControl w:val="0"/>
        <w:autoSpaceDE w:val="0"/>
        <w:autoSpaceDN w:val="0"/>
        <w:adjustRightInd w:val="0"/>
        <w:spacing w:after="0" w:line="240" w:lineRule="auto"/>
        <w:ind w:left="851"/>
        <w:jc w:val="both"/>
        <w:rPr>
          <w:rFonts w:ascii="Times New Roman" w:hAnsi="Times New Roman"/>
          <w:sz w:val="24"/>
          <w:szCs w:val="24"/>
          <w:lang w:val="pt-BR"/>
        </w:rPr>
      </w:pPr>
      <w:r w:rsidRPr="00BE2877">
        <w:rPr>
          <w:rFonts w:ascii="Times New Roman" w:hAnsi="Times New Roman"/>
          <w:sz w:val="24"/>
          <w:szCs w:val="24"/>
          <w:lang w:val="pt-BR"/>
        </w:rPr>
        <w:t>(</w:t>
      </w:r>
      <w:r w:rsidR="002C6332" w:rsidRPr="00BE2877">
        <w:rPr>
          <w:rFonts w:ascii="Times New Roman" w:hAnsi="Times New Roman"/>
          <w:sz w:val="24"/>
          <w:szCs w:val="24"/>
          <w:lang w:val="pt-BR"/>
        </w:rPr>
        <w:t>a</w:t>
      </w:r>
      <w:r w:rsidR="001E34D1" w:rsidRPr="00BE2877">
        <w:rPr>
          <w:rFonts w:ascii="Times New Roman" w:hAnsi="Times New Roman"/>
          <w:sz w:val="24"/>
          <w:szCs w:val="24"/>
          <w:lang w:val="pt-BR"/>
        </w:rPr>
        <w:t>)</w:t>
      </w:r>
      <w:r w:rsidRPr="00BE2877">
        <w:rPr>
          <w:rFonts w:ascii="Times New Roman" w:hAnsi="Times New Roman"/>
          <w:sz w:val="24"/>
          <w:szCs w:val="24"/>
          <w:lang w:val="pt-BR"/>
        </w:rPr>
        <w:t xml:space="preserve"> </w:t>
      </w:r>
      <w:r w:rsidR="008D6D9C" w:rsidRPr="00BE2877">
        <w:rPr>
          <w:rFonts w:ascii="Times New Roman" w:hAnsi="Times New Roman"/>
          <w:sz w:val="24"/>
          <w:szCs w:val="24"/>
          <w:lang w:val="pt-BR"/>
        </w:rPr>
        <w:t xml:space="preserve">Aprobarea </w:t>
      </w:r>
      <w:r w:rsidR="00C64B8D" w:rsidRPr="00BE2877">
        <w:rPr>
          <w:rFonts w:ascii="Times New Roman" w:hAnsi="Times New Roman"/>
          <w:sz w:val="24"/>
          <w:szCs w:val="24"/>
          <w:lang w:val="pt-BR"/>
        </w:rPr>
        <w:t>c</w:t>
      </w:r>
      <w:r w:rsidR="008D6D9C" w:rsidRPr="00BE2877">
        <w:rPr>
          <w:rFonts w:ascii="Times New Roman" w:hAnsi="Times New Roman"/>
          <w:sz w:val="24"/>
          <w:szCs w:val="24"/>
          <w:lang w:val="pt-BR"/>
        </w:rPr>
        <w:t xml:space="preserve">ondiţiilor de </w:t>
      </w:r>
      <w:r w:rsidR="00C64B8D" w:rsidRPr="00BE2877">
        <w:rPr>
          <w:rFonts w:ascii="Times New Roman" w:hAnsi="Times New Roman"/>
          <w:sz w:val="24"/>
          <w:szCs w:val="24"/>
          <w:lang w:val="pt-BR"/>
        </w:rPr>
        <w:t>z</w:t>
      </w:r>
      <w:r w:rsidR="008D6D9C" w:rsidRPr="00BE2877">
        <w:rPr>
          <w:rFonts w:ascii="Times New Roman" w:hAnsi="Times New Roman"/>
          <w:sz w:val="24"/>
          <w:szCs w:val="24"/>
          <w:lang w:val="pt-BR"/>
        </w:rPr>
        <w:t>bor</w:t>
      </w:r>
      <w:r w:rsidR="00554DEA" w:rsidRPr="00BE2877">
        <w:rPr>
          <w:rFonts w:ascii="Times New Roman" w:hAnsi="Times New Roman"/>
          <w:sz w:val="24"/>
          <w:szCs w:val="24"/>
          <w:lang w:val="pt-BR"/>
        </w:rPr>
        <w:t>;</w:t>
      </w:r>
    </w:p>
    <w:p w14:paraId="65C7F6DE" w14:textId="785083CD" w:rsidR="00554DEA" w:rsidRPr="00BE2877" w:rsidRDefault="00544E3F" w:rsidP="00E00CA5">
      <w:pPr>
        <w:widowControl w:val="0"/>
        <w:autoSpaceDE w:val="0"/>
        <w:autoSpaceDN w:val="0"/>
        <w:adjustRightInd w:val="0"/>
        <w:spacing w:after="0" w:line="240" w:lineRule="auto"/>
        <w:ind w:left="851"/>
        <w:jc w:val="both"/>
        <w:rPr>
          <w:rFonts w:ascii="Times New Roman" w:hAnsi="Times New Roman"/>
          <w:sz w:val="24"/>
          <w:szCs w:val="24"/>
          <w:lang w:val="pt-BR"/>
        </w:rPr>
      </w:pPr>
      <w:r w:rsidRPr="00BE2877">
        <w:rPr>
          <w:rFonts w:ascii="Times New Roman" w:hAnsi="Times New Roman"/>
          <w:sz w:val="24"/>
          <w:szCs w:val="24"/>
          <w:lang w:val="pt-BR"/>
        </w:rPr>
        <w:t>(</w:t>
      </w:r>
      <w:r w:rsidR="002C6332" w:rsidRPr="00BE2877">
        <w:rPr>
          <w:rFonts w:ascii="Times New Roman" w:hAnsi="Times New Roman"/>
          <w:sz w:val="24"/>
          <w:szCs w:val="24"/>
          <w:lang w:val="pt-BR"/>
        </w:rPr>
        <w:t>b</w:t>
      </w:r>
      <w:r w:rsidR="001E34D1" w:rsidRPr="00BE2877">
        <w:rPr>
          <w:rFonts w:ascii="Times New Roman" w:hAnsi="Times New Roman"/>
          <w:sz w:val="24"/>
          <w:szCs w:val="24"/>
          <w:lang w:val="pt-BR"/>
        </w:rPr>
        <w:t xml:space="preserve">) </w:t>
      </w:r>
      <w:r w:rsidR="008D6D9C" w:rsidRPr="00BE2877">
        <w:rPr>
          <w:rFonts w:ascii="Times New Roman" w:hAnsi="Times New Roman"/>
          <w:sz w:val="24"/>
          <w:szCs w:val="24"/>
          <w:lang w:val="pt-BR"/>
        </w:rPr>
        <w:t xml:space="preserve">Emiterea </w:t>
      </w:r>
      <w:r w:rsidR="00C64B8D"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ermisului </w:t>
      </w:r>
      <w:r w:rsidR="008D6D9C" w:rsidRPr="00BE2877">
        <w:rPr>
          <w:rFonts w:ascii="Times New Roman" w:hAnsi="Times New Roman"/>
          <w:sz w:val="24"/>
          <w:szCs w:val="24"/>
          <w:lang w:val="pt-BR"/>
        </w:rPr>
        <w:t xml:space="preserve">de </w:t>
      </w:r>
      <w:r w:rsidR="00C64B8D" w:rsidRPr="00BE2877">
        <w:rPr>
          <w:rFonts w:ascii="Times New Roman" w:hAnsi="Times New Roman"/>
          <w:sz w:val="24"/>
          <w:szCs w:val="24"/>
          <w:lang w:val="pt-BR"/>
        </w:rPr>
        <w:t>z</w:t>
      </w:r>
      <w:r w:rsidR="008D6D9C" w:rsidRPr="00BE2877">
        <w:rPr>
          <w:rFonts w:ascii="Times New Roman" w:hAnsi="Times New Roman"/>
          <w:sz w:val="24"/>
          <w:szCs w:val="24"/>
          <w:lang w:val="pt-BR"/>
        </w:rPr>
        <w:t>bor.</w:t>
      </w:r>
    </w:p>
    <w:p w14:paraId="37F483D1" w14:textId="77777777" w:rsidR="008238BA" w:rsidRPr="00BE2877" w:rsidRDefault="008238BA" w:rsidP="002C6332">
      <w:pPr>
        <w:pStyle w:val="ListParagraph"/>
        <w:widowControl w:val="0"/>
        <w:tabs>
          <w:tab w:val="left" w:pos="1246"/>
        </w:tabs>
        <w:autoSpaceDE w:val="0"/>
        <w:autoSpaceDN w:val="0"/>
        <w:adjustRightInd w:val="0"/>
        <w:spacing w:after="0" w:line="240" w:lineRule="auto"/>
        <w:ind w:left="840"/>
        <w:jc w:val="both"/>
        <w:rPr>
          <w:rFonts w:ascii="Times New Roman" w:hAnsi="Times New Roman"/>
          <w:sz w:val="24"/>
          <w:szCs w:val="24"/>
          <w:lang w:val="pt-BR"/>
        </w:rPr>
      </w:pPr>
    </w:p>
    <w:p w14:paraId="435687CD" w14:textId="3802776E" w:rsidR="00554DEA" w:rsidRPr="00BE2877" w:rsidRDefault="001E34D1" w:rsidP="002C6332">
      <w:pPr>
        <w:widowControl w:val="0"/>
        <w:tabs>
          <w:tab w:val="left" w:pos="1418"/>
        </w:tabs>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(4) </w:t>
      </w:r>
      <w:r w:rsidR="008D6D9C" w:rsidRPr="00BE2877">
        <w:rPr>
          <w:rFonts w:ascii="Times New Roman" w:hAnsi="Times New Roman"/>
          <w:sz w:val="24"/>
          <w:szCs w:val="24"/>
          <w:lang w:val="pt-BR"/>
        </w:rPr>
        <w:t xml:space="preserve">Aprobarea </w:t>
      </w:r>
      <w:r w:rsidR="00C64B8D" w:rsidRPr="00BE2877">
        <w:rPr>
          <w:rFonts w:ascii="Times New Roman" w:hAnsi="Times New Roman"/>
          <w:sz w:val="24"/>
          <w:szCs w:val="24"/>
          <w:lang w:val="pt-BR"/>
        </w:rPr>
        <w:t>condiţiilor de zbor</w:t>
      </w:r>
      <w:r w:rsidR="008D6D9C" w:rsidRPr="00BE2877">
        <w:rPr>
          <w:rFonts w:ascii="Times New Roman" w:hAnsi="Times New Roman"/>
          <w:sz w:val="24"/>
          <w:szCs w:val="24"/>
          <w:lang w:val="pt-BR"/>
        </w:rPr>
        <w:t xml:space="preserve"> poate avea </w:t>
      </w:r>
      <w:r w:rsidR="00B0639F" w:rsidRPr="00BE2877">
        <w:rPr>
          <w:rFonts w:ascii="Times New Roman" w:hAnsi="Times New Roman"/>
          <w:sz w:val="24"/>
          <w:szCs w:val="24"/>
          <w:lang w:val="pt-BR"/>
        </w:rPr>
        <w:t>loc atunci când</w:t>
      </w:r>
      <w:r w:rsidR="00554DEA" w:rsidRPr="00BE2877">
        <w:rPr>
          <w:rFonts w:ascii="Times New Roman" w:hAnsi="Times New Roman"/>
          <w:sz w:val="24"/>
          <w:szCs w:val="24"/>
          <w:lang w:val="pt-BR"/>
        </w:rPr>
        <w:t>:</w:t>
      </w:r>
    </w:p>
    <w:p w14:paraId="69A4A58D" w14:textId="2B614227" w:rsidR="00554DEA" w:rsidRPr="00BE2877" w:rsidRDefault="00544E3F" w:rsidP="00E00CA5">
      <w:pPr>
        <w:widowControl w:val="0"/>
        <w:autoSpaceDE w:val="0"/>
        <w:autoSpaceDN w:val="0"/>
        <w:adjustRightInd w:val="0"/>
        <w:spacing w:after="0" w:line="240" w:lineRule="auto"/>
        <w:ind w:left="851"/>
        <w:jc w:val="both"/>
        <w:rPr>
          <w:rFonts w:ascii="Times New Roman" w:hAnsi="Times New Roman"/>
          <w:sz w:val="24"/>
          <w:szCs w:val="24"/>
          <w:lang w:val="pt-BR"/>
        </w:rPr>
      </w:pPr>
      <w:r w:rsidRPr="00BE2877">
        <w:rPr>
          <w:rFonts w:ascii="Times New Roman" w:hAnsi="Times New Roman"/>
          <w:sz w:val="24"/>
          <w:szCs w:val="24"/>
          <w:lang w:val="pt-BR"/>
        </w:rPr>
        <w:t>(</w:t>
      </w:r>
      <w:r w:rsidR="002C6332" w:rsidRPr="00BE2877">
        <w:rPr>
          <w:rFonts w:ascii="Times New Roman" w:hAnsi="Times New Roman"/>
          <w:sz w:val="24"/>
          <w:szCs w:val="24"/>
          <w:lang w:val="pt-BR"/>
        </w:rPr>
        <w:t>a</w:t>
      </w:r>
      <w:r w:rsidR="001E34D1" w:rsidRPr="00BE2877">
        <w:rPr>
          <w:rFonts w:ascii="Times New Roman" w:hAnsi="Times New Roman"/>
          <w:sz w:val="24"/>
          <w:szCs w:val="24"/>
          <w:lang w:val="pt-BR"/>
        </w:rPr>
        <w:t xml:space="preserve">) </w:t>
      </w:r>
      <w:r w:rsidR="008D6D9C" w:rsidRPr="00BE2877">
        <w:rPr>
          <w:rFonts w:ascii="Times New Roman" w:hAnsi="Times New Roman"/>
          <w:sz w:val="24"/>
          <w:szCs w:val="24"/>
          <w:lang w:val="pt-BR"/>
        </w:rPr>
        <w:t xml:space="preserve">este afectată </w:t>
      </w:r>
      <w:r w:rsidR="00331CBC" w:rsidRPr="00BE2877">
        <w:rPr>
          <w:rFonts w:ascii="Times New Roman" w:hAnsi="Times New Roman"/>
          <w:sz w:val="24"/>
          <w:szCs w:val="24"/>
          <w:lang w:val="pt-BR"/>
        </w:rPr>
        <w:t>siguranța</w:t>
      </w:r>
      <w:r w:rsidR="008D6D9C" w:rsidRPr="00BE2877">
        <w:rPr>
          <w:rFonts w:ascii="Times New Roman" w:hAnsi="Times New Roman"/>
          <w:sz w:val="24"/>
          <w:szCs w:val="24"/>
          <w:lang w:val="pt-BR"/>
        </w:rPr>
        <w:t xml:space="preserve"> </w:t>
      </w:r>
      <w:r w:rsidR="001F1093" w:rsidRPr="00BE2877">
        <w:rPr>
          <w:rFonts w:ascii="Times New Roman" w:hAnsi="Times New Roman"/>
          <w:sz w:val="24"/>
          <w:szCs w:val="24"/>
          <w:lang w:val="pt-BR"/>
        </w:rPr>
        <w:t>în ceea ce privește proiectarea</w:t>
      </w:r>
      <w:r w:rsidR="00554DEA" w:rsidRPr="00BE2877">
        <w:rPr>
          <w:rFonts w:ascii="Times New Roman" w:hAnsi="Times New Roman"/>
          <w:sz w:val="24"/>
          <w:szCs w:val="24"/>
          <w:lang w:val="pt-BR"/>
        </w:rPr>
        <w:t>;</w:t>
      </w:r>
    </w:p>
    <w:p w14:paraId="6C700982" w14:textId="47435235" w:rsidR="00554DEA" w:rsidRPr="00BE2877" w:rsidRDefault="00544E3F" w:rsidP="00E00CA5">
      <w:pPr>
        <w:widowControl w:val="0"/>
        <w:autoSpaceDE w:val="0"/>
        <w:autoSpaceDN w:val="0"/>
        <w:adjustRightInd w:val="0"/>
        <w:spacing w:after="0" w:line="240" w:lineRule="auto"/>
        <w:ind w:left="851"/>
        <w:jc w:val="both"/>
        <w:rPr>
          <w:rFonts w:ascii="Times New Roman" w:hAnsi="Times New Roman"/>
          <w:sz w:val="24"/>
          <w:szCs w:val="24"/>
          <w:lang w:val="pt-BR"/>
        </w:rPr>
      </w:pPr>
      <w:r w:rsidRPr="00BE2877">
        <w:rPr>
          <w:rFonts w:ascii="Times New Roman" w:hAnsi="Times New Roman"/>
          <w:sz w:val="24"/>
          <w:szCs w:val="24"/>
          <w:lang w:val="pt-BR"/>
        </w:rPr>
        <w:t>(</w:t>
      </w:r>
      <w:r w:rsidR="002C6332" w:rsidRPr="00BE2877">
        <w:rPr>
          <w:rFonts w:ascii="Times New Roman" w:hAnsi="Times New Roman"/>
          <w:sz w:val="24"/>
          <w:szCs w:val="24"/>
          <w:lang w:val="pt-BR"/>
        </w:rPr>
        <w:t>b</w:t>
      </w:r>
      <w:r w:rsidR="001E34D1" w:rsidRPr="00BE2877">
        <w:rPr>
          <w:rFonts w:ascii="Times New Roman" w:hAnsi="Times New Roman"/>
          <w:sz w:val="24"/>
          <w:szCs w:val="24"/>
          <w:lang w:val="pt-BR"/>
        </w:rPr>
        <w:t xml:space="preserve">) </w:t>
      </w:r>
      <w:r w:rsidR="008D6D9C" w:rsidRPr="00BE2877">
        <w:rPr>
          <w:rFonts w:ascii="Times New Roman" w:hAnsi="Times New Roman"/>
          <w:sz w:val="24"/>
          <w:szCs w:val="24"/>
          <w:lang w:val="pt-BR"/>
        </w:rPr>
        <w:t xml:space="preserve">nu este afectată siguranța </w:t>
      </w:r>
      <w:r w:rsidR="001F1093" w:rsidRPr="00BE2877">
        <w:rPr>
          <w:rFonts w:ascii="Times New Roman" w:hAnsi="Times New Roman"/>
          <w:sz w:val="24"/>
          <w:szCs w:val="24"/>
          <w:lang w:val="pt-BR"/>
        </w:rPr>
        <w:t>în ceea ce privește proiectarea</w:t>
      </w:r>
      <w:r w:rsidR="008D6D9C" w:rsidRPr="00BE2877">
        <w:rPr>
          <w:rFonts w:ascii="Times New Roman" w:hAnsi="Times New Roman"/>
          <w:sz w:val="24"/>
          <w:szCs w:val="24"/>
          <w:lang w:val="pt-BR"/>
        </w:rPr>
        <w:t>.</w:t>
      </w:r>
    </w:p>
    <w:p w14:paraId="0C5176ED" w14:textId="77777777" w:rsidR="009E18E7" w:rsidRPr="00BE2877" w:rsidRDefault="009E18E7" w:rsidP="002C6332">
      <w:pPr>
        <w:widowControl w:val="0"/>
        <w:autoSpaceDE w:val="0"/>
        <w:autoSpaceDN w:val="0"/>
        <w:adjustRightInd w:val="0"/>
        <w:spacing w:after="0" w:line="240" w:lineRule="auto"/>
        <w:ind w:firstLine="567"/>
        <w:jc w:val="both"/>
        <w:rPr>
          <w:rFonts w:ascii="Times New Roman" w:hAnsi="Times New Roman"/>
          <w:sz w:val="24"/>
          <w:szCs w:val="24"/>
          <w:lang w:val="pt-BR"/>
        </w:rPr>
      </w:pPr>
    </w:p>
    <w:p w14:paraId="2129A0A9" w14:textId="7FBBF05D" w:rsidR="00CA11A7" w:rsidRPr="00BE2877" w:rsidRDefault="001E34D1" w:rsidP="002C6332">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(5) </w:t>
      </w:r>
      <w:r w:rsidR="008D6D9C" w:rsidRPr="00BE2877">
        <w:rPr>
          <w:rFonts w:ascii="Times New Roman" w:hAnsi="Times New Roman"/>
          <w:sz w:val="24"/>
          <w:szCs w:val="24"/>
          <w:lang w:val="pt-BR"/>
        </w:rPr>
        <w:t xml:space="preserve">Cazurile de aprobare a </w:t>
      </w:r>
      <w:r w:rsidR="00C64B8D" w:rsidRPr="00BE2877">
        <w:rPr>
          <w:rFonts w:ascii="Times New Roman" w:hAnsi="Times New Roman"/>
          <w:sz w:val="24"/>
          <w:szCs w:val="24"/>
          <w:lang w:val="pt-BR"/>
        </w:rPr>
        <w:t xml:space="preserve">CZ </w:t>
      </w:r>
      <w:r w:rsidR="008D6D9C" w:rsidRPr="00BE2877">
        <w:rPr>
          <w:rFonts w:ascii="Times New Roman" w:hAnsi="Times New Roman"/>
          <w:sz w:val="24"/>
          <w:szCs w:val="24"/>
          <w:lang w:val="pt-BR"/>
        </w:rPr>
        <w:t xml:space="preserve">și/sau de emitere a </w:t>
      </w:r>
      <w:r w:rsidR="00D62C53" w:rsidRPr="00BE2877">
        <w:rPr>
          <w:rFonts w:ascii="Times New Roman" w:hAnsi="Times New Roman"/>
          <w:sz w:val="24"/>
          <w:szCs w:val="24"/>
          <w:lang w:val="pt-BR"/>
        </w:rPr>
        <w:t>P</w:t>
      </w:r>
      <w:r w:rsidR="008D6D9C" w:rsidRPr="00BE2877">
        <w:rPr>
          <w:rFonts w:ascii="Times New Roman" w:hAnsi="Times New Roman"/>
          <w:sz w:val="24"/>
          <w:szCs w:val="24"/>
          <w:lang w:val="pt-BR"/>
        </w:rPr>
        <w:t xml:space="preserve">Z, </w:t>
      </w:r>
      <w:r w:rsidR="00D62C53" w:rsidRPr="00BE2877">
        <w:rPr>
          <w:rFonts w:ascii="Times New Roman" w:hAnsi="Times New Roman"/>
          <w:sz w:val="24"/>
          <w:szCs w:val="24"/>
          <w:lang w:val="pt-BR"/>
        </w:rPr>
        <w:t xml:space="preserve">în </w:t>
      </w:r>
      <w:r w:rsidR="008D6D9C" w:rsidRPr="00BE2877">
        <w:rPr>
          <w:rFonts w:ascii="Times New Roman" w:hAnsi="Times New Roman"/>
          <w:sz w:val="24"/>
          <w:szCs w:val="24"/>
          <w:lang w:val="pt-BR"/>
        </w:rPr>
        <w:t>funcție de siguranța de proiectare și vechimea aeronavei sunt:</w:t>
      </w:r>
    </w:p>
    <w:p w14:paraId="5505448A" w14:textId="77777777" w:rsidR="008D6D9C" w:rsidRPr="00BE2877" w:rsidRDefault="008D6D9C" w:rsidP="002C6332">
      <w:pPr>
        <w:pStyle w:val="ListParagraph"/>
        <w:widowControl w:val="0"/>
        <w:tabs>
          <w:tab w:val="left" w:pos="1418"/>
        </w:tabs>
        <w:autoSpaceDE w:val="0"/>
        <w:autoSpaceDN w:val="0"/>
        <w:adjustRightInd w:val="0"/>
        <w:spacing w:after="0" w:line="240" w:lineRule="auto"/>
        <w:ind w:left="2149"/>
        <w:jc w:val="both"/>
        <w:rPr>
          <w:rFonts w:ascii="Times New Roman" w:hAnsi="Times New Roman"/>
          <w:sz w:val="24"/>
          <w:szCs w:val="24"/>
          <w:lang w:val="pt-BR"/>
        </w:rPr>
      </w:pPr>
    </w:p>
    <w:tbl>
      <w:tblPr>
        <w:tblStyle w:val="TableGrid"/>
        <w:tblW w:w="0" w:type="auto"/>
        <w:tblInd w:w="675" w:type="dxa"/>
        <w:tblLook w:val="04A0" w:firstRow="1" w:lastRow="0" w:firstColumn="1" w:lastColumn="0" w:noHBand="0" w:noVBand="1"/>
      </w:tblPr>
      <w:tblGrid>
        <w:gridCol w:w="1985"/>
        <w:gridCol w:w="1417"/>
        <w:gridCol w:w="2694"/>
        <w:gridCol w:w="2801"/>
      </w:tblGrid>
      <w:tr w:rsidR="00FA3554" w:rsidRPr="00811E7A" w14:paraId="72DD412F" w14:textId="77777777" w:rsidTr="004C6068">
        <w:tc>
          <w:tcPr>
            <w:tcW w:w="1985" w:type="dxa"/>
          </w:tcPr>
          <w:p w14:paraId="46235778" w14:textId="77777777" w:rsidR="00FA3554" w:rsidRPr="00BE2877" w:rsidRDefault="00FA3554" w:rsidP="002C6332">
            <w:pPr>
              <w:pStyle w:val="ListParagraph"/>
              <w:widowControl w:val="0"/>
              <w:tabs>
                <w:tab w:val="left" w:pos="1418"/>
              </w:tabs>
              <w:autoSpaceDE w:val="0"/>
              <w:autoSpaceDN w:val="0"/>
              <w:adjustRightInd w:val="0"/>
              <w:spacing w:after="0" w:line="240" w:lineRule="auto"/>
              <w:ind w:left="0"/>
              <w:jc w:val="both"/>
              <w:rPr>
                <w:rFonts w:ascii="Times New Roman" w:hAnsi="Times New Roman"/>
                <w:sz w:val="24"/>
                <w:szCs w:val="24"/>
                <w:lang w:val="pt-BR"/>
              </w:rPr>
            </w:pPr>
          </w:p>
        </w:tc>
        <w:tc>
          <w:tcPr>
            <w:tcW w:w="1417" w:type="dxa"/>
          </w:tcPr>
          <w:p w14:paraId="54DF81AA" w14:textId="77777777" w:rsidR="005515D1" w:rsidRPr="002C6332" w:rsidRDefault="005515D1" w:rsidP="002C6332">
            <w:pPr>
              <w:pStyle w:val="ListParagraph"/>
              <w:widowControl w:val="0"/>
              <w:tabs>
                <w:tab w:val="left" w:pos="1418"/>
              </w:tabs>
              <w:autoSpaceDE w:val="0"/>
              <w:autoSpaceDN w:val="0"/>
              <w:adjustRightInd w:val="0"/>
              <w:spacing w:after="0" w:line="240" w:lineRule="auto"/>
              <w:ind w:left="21"/>
              <w:jc w:val="both"/>
              <w:rPr>
                <w:rFonts w:ascii="Times New Roman" w:hAnsi="Times New Roman"/>
                <w:sz w:val="24"/>
                <w:szCs w:val="24"/>
              </w:rPr>
            </w:pPr>
            <w:r w:rsidRPr="002C6332">
              <w:rPr>
                <w:rFonts w:ascii="Times New Roman" w:hAnsi="Times New Roman"/>
                <w:sz w:val="24"/>
                <w:szCs w:val="24"/>
              </w:rPr>
              <w:t>Vechimea</w:t>
            </w:r>
          </w:p>
          <w:p w14:paraId="1D7E4641" w14:textId="77777777" w:rsidR="00FA3554" w:rsidRPr="002C6332" w:rsidRDefault="005515D1" w:rsidP="002C6332">
            <w:pPr>
              <w:pStyle w:val="ListParagraph"/>
              <w:widowControl w:val="0"/>
              <w:tabs>
                <w:tab w:val="left" w:pos="1418"/>
              </w:tabs>
              <w:autoSpaceDE w:val="0"/>
              <w:autoSpaceDN w:val="0"/>
              <w:adjustRightInd w:val="0"/>
              <w:spacing w:after="0" w:line="240" w:lineRule="auto"/>
              <w:ind w:left="0"/>
              <w:jc w:val="both"/>
              <w:rPr>
                <w:rFonts w:ascii="Times New Roman" w:hAnsi="Times New Roman"/>
                <w:sz w:val="24"/>
                <w:szCs w:val="24"/>
              </w:rPr>
            </w:pPr>
            <w:r w:rsidRPr="002C6332">
              <w:rPr>
                <w:rFonts w:ascii="Times New Roman" w:hAnsi="Times New Roman"/>
                <w:sz w:val="24"/>
                <w:szCs w:val="24"/>
              </w:rPr>
              <w:t>aeronavei</w:t>
            </w:r>
          </w:p>
        </w:tc>
        <w:tc>
          <w:tcPr>
            <w:tcW w:w="2694" w:type="dxa"/>
          </w:tcPr>
          <w:p w14:paraId="1059E9E2" w14:textId="77777777" w:rsidR="00FA3554" w:rsidRPr="00BE2877" w:rsidRDefault="005515D1" w:rsidP="002C6332">
            <w:pPr>
              <w:pStyle w:val="ListParagraph"/>
              <w:widowControl w:val="0"/>
              <w:tabs>
                <w:tab w:val="left" w:pos="1418"/>
              </w:tabs>
              <w:autoSpaceDE w:val="0"/>
              <w:autoSpaceDN w:val="0"/>
              <w:adjustRightInd w:val="0"/>
              <w:spacing w:after="0" w:line="240" w:lineRule="auto"/>
              <w:ind w:left="0"/>
              <w:jc w:val="both"/>
              <w:rPr>
                <w:rFonts w:ascii="Times New Roman" w:hAnsi="Times New Roman"/>
                <w:sz w:val="24"/>
                <w:szCs w:val="24"/>
                <w:lang w:val="pt-BR"/>
              </w:rPr>
            </w:pPr>
            <w:r w:rsidRPr="00BE2877">
              <w:rPr>
                <w:rFonts w:ascii="Times New Roman" w:hAnsi="Times New Roman"/>
                <w:sz w:val="24"/>
                <w:szCs w:val="24"/>
                <w:lang w:val="pt-BR"/>
              </w:rPr>
              <w:t>Condiții de zbor legate de siguranța de proiectare</w:t>
            </w:r>
          </w:p>
        </w:tc>
        <w:tc>
          <w:tcPr>
            <w:tcW w:w="2801" w:type="dxa"/>
          </w:tcPr>
          <w:p w14:paraId="646E3467" w14:textId="77777777" w:rsidR="00FA3554" w:rsidRPr="00BE2877" w:rsidRDefault="005515D1" w:rsidP="002C6332">
            <w:pPr>
              <w:pStyle w:val="ListParagraph"/>
              <w:widowControl w:val="0"/>
              <w:tabs>
                <w:tab w:val="left" w:pos="1418"/>
              </w:tabs>
              <w:autoSpaceDE w:val="0"/>
              <w:autoSpaceDN w:val="0"/>
              <w:adjustRightInd w:val="0"/>
              <w:spacing w:after="0" w:line="240" w:lineRule="auto"/>
              <w:ind w:left="0"/>
              <w:jc w:val="both"/>
              <w:rPr>
                <w:rFonts w:ascii="Times New Roman" w:hAnsi="Times New Roman"/>
                <w:sz w:val="24"/>
                <w:szCs w:val="24"/>
                <w:lang w:val="pt-BR"/>
              </w:rPr>
            </w:pPr>
            <w:r w:rsidRPr="00BE2877">
              <w:rPr>
                <w:rFonts w:ascii="Times New Roman" w:hAnsi="Times New Roman"/>
                <w:sz w:val="24"/>
                <w:szCs w:val="24"/>
                <w:lang w:val="pt-BR"/>
              </w:rPr>
              <w:t>Condiții de zbor ce nu sunt legate de siguranța de proiectare</w:t>
            </w:r>
          </w:p>
        </w:tc>
      </w:tr>
      <w:tr w:rsidR="005515D1" w:rsidRPr="002C6332" w14:paraId="3EEE8FC5" w14:textId="77777777" w:rsidTr="004C6068">
        <w:tc>
          <w:tcPr>
            <w:tcW w:w="1985" w:type="dxa"/>
            <w:vMerge w:val="restart"/>
            <w:vAlign w:val="center"/>
          </w:tcPr>
          <w:p w14:paraId="2D1AAC40" w14:textId="77777777" w:rsidR="005515D1" w:rsidRPr="00BE2877" w:rsidRDefault="005515D1"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lang w:val="pt-BR"/>
              </w:rPr>
            </w:pPr>
            <w:r w:rsidRPr="00BE2877">
              <w:rPr>
                <w:rFonts w:ascii="Times New Roman" w:hAnsi="Times New Roman"/>
                <w:sz w:val="24"/>
                <w:szCs w:val="24"/>
                <w:lang w:val="pt-BR"/>
              </w:rPr>
              <w:t>Condiții de zbor</w:t>
            </w:r>
          </w:p>
          <w:p w14:paraId="734ED69C" w14:textId="77777777" w:rsidR="005515D1" w:rsidRPr="00BE2877" w:rsidRDefault="005515D1"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lang w:val="pt-BR"/>
              </w:rPr>
            </w:pPr>
            <w:r w:rsidRPr="00BE2877">
              <w:rPr>
                <w:rFonts w:ascii="Times New Roman" w:hAnsi="Times New Roman"/>
                <w:sz w:val="24"/>
                <w:szCs w:val="24"/>
                <w:lang w:val="pt-BR"/>
              </w:rPr>
              <w:t>aprobate de:</w:t>
            </w:r>
          </w:p>
        </w:tc>
        <w:tc>
          <w:tcPr>
            <w:tcW w:w="1417" w:type="dxa"/>
          </w:tcPr>
          <w:p w14:paraId="328C03D4" w14:textId="77777777" w:rsidR="005515D1" w:rsidRPr="002C6332" w:rsidRDefault="005515D1" w:rsidP="002C6332">
            <w:pPr>
              <w:pStyle w:val="ListParagraph"/>
              <w:widowControl w:val="0"/>
              <w:tabs>
                <w:tab w:val="left" w:pos="1418"/>
              </w:tabs>
              <w:spacing w:after="0" w:line="240" w:lineRule="auto"/>
              <w:ind w:left="21"/>
              <w:jc w:val="both"/>
              <w:rPr>
                <w:rFonts w:ascii="Times New Roman" w:hAnsi="Times New Roman"/>
                <w:sz w:val="24"/>
                <w:szCs w:val="24"/>
              </w:rPr>
            </w:pPr>
            <w:r w:rsidRPr="002C6332">
              <w:rPr>
                <w:rFonts w:ascii="Times New Roman" w:hAnsi="Times New Roman"/>
                <w:sz w:val="24"/>
                <w:szCs w:val="24"/>
              </w:rPr>
              <w:t>Aeronava</w:t>
            </w:r>
          </w:p>
          <w:p w14:paraId="407B97E2" w14:textId="77777777" w:rsidR="005515D1" w:rsidRPr="002C6332" w:rsidRDefault="005515D1" w:rsidP="002C6332">
            <w:pPr>
              <w:pStyle w:val="ListParagraph"/>
              <w:widowControl w:val="0"/>
              <w:tabs>
                <w:tab w:val="left" w:pos="1418"/>
              </w:tabs>
              <w:autoSpaceDE w:val="0"/>
              <w:autoSpaceDN w:val="0"/>
              <w:adjustRightInd w:val="0"/>
              <w:spacing w:after="0" w:line="240" w:lineRule="auto"/>
              <w:ind w:left="21"/>
              <w:jc w:val="both"/>
              <w:rPr>
                <w:rFonts w:ascii="Times New Roman" w:hAnsi="Times New Roman"/>
                <w:sz w:val="24"/>
                <w:szCs w:val="24"/>
              </w:rPr>
            </w:pPr>
            <w:r w:rsidRPr="002C6332">
              <w:rPr>
                <w:rFonts w:ascii="Times New Roman" w:hAnsi="Times New Roman"/>
                <w:sz w:val="24"/>
                <w:szCs w:val="24"/>
              </w:rPr>
              <w:t>noua</w:t>
            </w:r>
          </w:p>
        </w:tc>
        <w:tc>
          <w:tcPr>
            <w:tcW w:w="2694" w:type="dxa"/>
            <w:vAlign w:val="center"/>
          </w:tcPr>
          <w:p w14:paraId="607E97F6" w14:textId="77777777" w:rsidR="005515D1" w:rsidRPr="002C6332" w:rsidRDefault="0092306B"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rPr>
            </w:pPr>
            <w:r w:rsidRPr="002C6332">
              <w:rPr>
                <w:rFonts w:ascii="Times New Roman" w:hAnsi="Times New Roman"/>
                <w:sz w:val="24"/>
                <w:szCs w:val="24"/>
              </w:rPr>
              <w:t>DOA</w:t>
            </w:r>
          </w:p>
        </w:tc>
        <w:tc>
          <w:tcPr>
            <w:tcW w:w="2801" w:type="dxa"/>
            <w:vAlign w:val="center"/>
          </w:tcPr>
          <w:p w14:paraId="7398908E" w14:textId="77777777" w:rsidR="005515D1" w:rsidRPr="002C6332" w:rsidRDefault="00814D2C"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rPr>
            </w:pPr>
            <w:r w:rsidRPr="002C6332">
              <w:rPr>
                <w:rFonts w:ascii="Times New Roman" w:hAnsi="Times New Roman"/>
                <w:sz w:val="24"/>
                <w:szCs w:val="24"/>
              </w:rPr>
              <w:t>POA sau AAC</w:t>
            </w:r>
          </w:p>
        </w:tc>
      </w:tr>
      <w:tr w:rsidR="005515D1" w:rsidRPr="00811E7A" w14:paraId="7D001455" w14:textId="77777777" w:rsidTr="004C6068">
        <w:tc>
          <w:tcPr>
            <w:tcW w:w="1985" w:type="dxa"/>
            <w:vMerge/>
            <w:vAlign w:val="center"/>
          </w:tcPr>
          <w:p w14:paraId="610E5FE4" w14:textId="77777777" w:rsidR="005515D1" w:rsidRPr="002C6332" w:rsidRDefault="005515D1"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rPr>
            </w:pPr>
          </w:p>
        </w:tc>
        <w:tc>
          <w:tcPr>
            <w:tcW w:w="1417" w:type="dxa"/>
          </w:tcPr>
          <w:p w14:paraId="7F819A2C" w14:textId="77777777" w:rsidR="005515D1" w:rsidRPr="002C6332" w:rsidRDefault="005515D1" w:rsidP="002C6332">
            <w:pPr>
              <w:pStyle w:val="ListParagraph"/>
              <w:widowControl w:val="0"/>
              <w:tabs>
                <w:tab w:val="left" w:pos="1418"/>
              </w:tabs>
              <w:spacing w:after="0" w:line="240" w:lineRule="auto"/>
              <w:ind w:left="21"/>
              <w:jc w:val="both"/>
              <w:rPr>
                <w:rFonts w:ascii="Times New Roman" w:hAnsi="Times New Roman"/>
                <w:sz w:val="24"/>
                <w:szCs w:val="24"/>
              </w:rPr>
            </w:pPr>
            <w:r w:rsidRPr="002C6332">
              <w:rPr>
                <w:rFonts w:ascii="Times New Roman" w:hAnsi="Times New Roman"/>
                <w:sz w:val="24"/>
                <w:szCs w:val="24"/>
              </w:rPr>
              <w:t>Aeronava în serviciu</w:t>
            </w:r>
          </w:p>
        </w:tc>
        <w:tc>
          <w:tcPr>
            <w:tcW w:w="2694" w:type="dxa"/>
            <w:vAlign w:val="center"/>
          </w:tcPr>
          <w:p w14:paraId="2A047CDA" w14:textId="77777777" w:rsidR="005515D1" w:rsidRPr="002C6332" w:rsidRDefault="0092306B" w:rsidP="002C6332">
            <w:pPr>
              <w:spacing w:after="0" w:line="240" w:lineRule="auto"/>
              <w:rPr>
                <w:rFonts w:ascii="Times New Roman" w:hAnsi="Times New Roman"/>
                <w:sz w:val="24"/>
                <w:szCs w:val="24"/>
              </w:rPr>
            </w:pPr>
            <w:r w:rsidRPr="002C6332">
              <w:rPr>
                <w:rFonts w:ascii="Times New Roman" w:hAnsi="Times New Roman"/>
                <w:sz w:val="24"/>
                <w:szCs w:val="24"/>
              </w:rPr>
              <w:t>DOA</w:t>
            </w:r>
          </w:p>
        </w:tc>
        <w:tc>
          <w:tcPr>
            <w:tcW w:w="2801" w:type="dxa"/>
            <w:vAlign w:val="center"/>
          </w:tcPr>
          <w:p w14:paraId="09367C35" w14:textId="77777777" w:rsidR="00814D2C" w:rsidRPr="00BE2877" w:rsidRDefault="00814D2C" w:rsidP="002C6332">
            <w:pPr>
              <w:pStyle w:val="ListParagraph"/>
              <w:widowControl w:val="0"/>
              <w:tabs>
                <w:tab w:val="left" w:pos="1418"/>
              </w:tabs>
              <w:spacing w:after="0" w:line="240" w:lineRule="auto"/>
              <w:ind w:left="21"/>
              <w:rPr>
                <w:rFonts w:ascii="Times New Roman" w:hAnsi="Times New Roman"/>
                <w:sz w:val="24"/>
                <w:szCs w:val="24"/>
                <w:lang w:val="pt-BR"/>
              </w:rPr>
            </w:pPr>
            <w:r w:rsidRPr="00BE2877">
              <w:rPr>
                <w:rFonts w:ascii="Times New Roman" w:hAnsi="Times New Roman"/>
                <w:sz w:val="24"/>
                <w:szCs w:val="24"/>
                <w:lang w:val="pt-BR"/>
              </w:rPr>
              <w:t>DOA sau CAMO sau</w:t>
            </w:r>
          </w:p>
          <w:p w14:paraId="0A47BBE6" w14:textId="77777777" w:rsidR="005515D1" w:rsidRPr="00BE2877" w:rsidRDefault="00814D2C"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lang w:val="pt-BR"/>
              </w:rPr>
            </w:pPr>
            <w:r w:rsidRPr="00BE2877">
              <w:rPr>
                <w:rFonts w:ascii="Times New Roman" w:hAnsi="Times New Roman"/>
                <w:sz w:val="24"/>
                <w:szCs w:val="24"/>
                <w:lang w:val="pt-BR"/>
              </w:rPr>
              <w:t>AAC</w:t>
            </w:r>
          </w:p>
        </w:tc>
      </w:tr>
      <w:tr w:rsidR="005515D1" w:rsidRPr="002C6332" w14:paraId="371FF7CB" w14:textId="77777777" w:rsidTr="004C6068">
        <w:tc>
          <w:tcPr>
            <w:tcW w:w="1985" w:type="dxa"/>
            <w:vMerge w:val="restart"/>
            <w:vAlign w:val="center"/>
          </w:tcPr>
          <w:p w14:paraId="07190069" w14:textId="77777777" w:rsidR="005515D1" w:rsidRPr="00BE2877" w:rsidRDefault="00D62C53"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lang w:val="pt-BR"/>
              </w:rPr>
            </w:pPr>
            <w:r w:rsidRPr="00BE2877">
              <w:rPr>
                <w:rFonts w:ascii="Times New Roman" w:hAnsi="Times New Roman"/>
                <w:sz w:val="24"/>
                <w:szCs w:val="24"/>
                <w:lang w:val="pt-BR"/>
              </w:rPr>
              <w:t xml:space="preserve">Permis </w:t>
            </w:r>
            <w:r w:rsidR="005515D1" w:rsidRPr="00BE2877">
              <w:rPr>
                <w:rFonts w:ascii="Times New Roman" w:hAnsi="Times New Roman"/>
                <w:sz w:val="24"/>
                <w:szCs w:val="24"/>
                <w:lang w:val="pt-BR"/>
              </w:rPr>
              <w:t>de zbor</w:t>
            </w:r>
          </w:p>
          <w:p w14:paraId="6531759D" w14:textId="77777777" w:rsidR="005515D1" w:rsidRPr="00BE2877" w:rsidRDefault="005515D1"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lang w:val="pt-BR"/>
              </w:rPr>
            </w:pPr>
            <w:r w:rsidRPr="00BE2877">
              <w:rPr>
                <w:rFonts w:ascii="Times New Roman" w:hAnsi="Times New Roman"/>
                <w:sz w:val="24"/>
                <w:szCs w:val="24"/>
                <w:lang w:val="pt-BR"/>
              </w:rPr>
              <w:t>emis de:</w:t>
            </w:r>
          </w:p>
        </w:tc>
        <w:tc>
          <w:tcPr>
            <w:tcW w:w="1417" w:type="dxa"/>
          </w:tcPr>
          <w:p w14:paraId="3579EE17" w14:textId="77777777" w:rsidR="005515D1" w:rsidRPr="002C6332" w:rsidRDefault="005515D1" w:rsidP="002C6332">
            <w:pPr>
              <w:pStyle w:val="ListParagraph"/>
              <w:widowControl w:val="0"/>
              <w:tabs>
                <w:tab w:val="left" w:pos="1418"/>
              </w:tabs>
              <w:spacing w:after="0" w:line="240" w:lineRule="auto"/>
              <w:ind w:left="21"/>
              <w:jc w:val="both"/>
              <w:rPr>
                <w:rFonts w:ascii="Times New Roman" w:hAnsi="Times New Roman"/>
                <w:sz w:val="24"/>
                <w:szCs w:val="24"/>
              </w:rPr>
            </w:pPr>
            <w:r w:rsidRPr="002C6332">
              <w:rPr>
                <w:rFonts w:ascii="Times New Roman" w:hAnsi="Times New Roman"/>
                <w:sz w:val="24"/>
                <w:szCs w:val="24"/>
              </w:rPr>
              <w:t>Aeronava</w:t>
            </w:r>
          </w:p>
          <w:p w14:paraId="21AFAAF8" w14:textId="77777777" w:rsidR="005515D1" w:rsidRPr="002C6332" w:rsidRDefault="005515D1" w:rsidP="002C6332">
            <w:pPr>
              <w:pStyle w:val="ListParagraph"/>
              <w:widowControl w:val="0"/>
              <w:tabs>
                <w:tab w:val="left" w:pos="1418"/>
              </w:tabs>
              <w:autoSpaceDE w:val="0"/>
              <w:autoSpaceDN w:val="0"/>
              <w:adjustRightInd w:val="0"/>
              <w:spacing w:after="0" w:line="240" w:lineRule="auto"/>
              <w:ind w:left="21"/>
              <w:jc w:val="both"/>
              <w:rPr>
                <w:rFonts w:ascii="Times New Roman" w:hAnsi="Times New Roman"/>
                <w:sz w:val="24"/>
                <w:szCs w:val="24"/>
              </w:rPr>
            </w:pPr>
            <w:r w:rsidRPr="002C6332">
              <w:rPr>
                <w:rFonts w:ascii="Times New Roman" w:hAnsi="Times New Roman"/>
                <w:sz w:val="24"/>
                <w:szCs w:val="24"/>
              </w:rPr>
              <w:t>noua</w:t>
            </w:r>
          </w:p>
        </w:tc>
        <w:tc>
          <w:tcPr>
            <w:tcW w:w="2694" w:type="dxa"/>
            <w:vAlign w:val="center"/>
          </w:tcPr>
          <w:p w14:paraId="6B3EB1ED" w14:textId="77777777" w:rsidR="005515D1" w:rsidRPr="002C6332" w:rsidRDefault="0092306B" w:rsidP="002C6332">
            <w:pPr>
              <w:spacing w:after="0" w:line="240" w:lineRule="auto"/>
              <w:rPr>
                <w:rFonts w:ascii="Times New Roman" w:hAnsi="Times New Roman"/>
                <w:sz w:val="24"/>
                <w:szCs w:val="24"/>
              </w:rPr>
            </w:pPr>
            <w:r w:rsidRPr="002C6332">
              <w:rPr>
                <w:rFonts w:ascii="Times New Roman" w:hAnsi="Times New Roman"/>
                <w:sz w:val="24"/>
                <w:szCs w:val="24"/>
              </w:rPr>
              <w:t>DOA</w:t>
            </w:r>
          </w:p>
        </w:tc>
        <w:tc>
          <w:tcPr>
            <w:tcW w:w="2801" w:type="dxa"/>
            <w:vAlign w:val="center"/>
          </w:tcPr>
          <w:p w14:paraId="5F3CB606" w14:textId="77777777" w:rsidR="005515D1" w:rsidRPr="002C6332" w:rsidRDefault="00814D2C"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rPr>
            </w:pPr>
            <w:r w:rsidRPr="002C6332">
              <w:rPr>
                <w:rFonts w:ascii="Times New Roman" w:hAnsi="Times New Roman"/>
                <w:sz w:val="24"/>
                <w:szCs w:val="24"/>
              </w:rPr>
              <w:t>POA sau AAC</w:t>
            </w:r>
          </w:p>
        </w:tc>
      </w:tr>
      <w:tr w:rsidR="005515D1" w:rsidRPr="00811E7A" w14:paraId="2AD1DBBD" w14:textId="77777777" w:rsidTr="004C6068">
        <w:tc>
          <w:tcPr>
            <w:tcW w:w="1985" w:type="dxa"/>
            <w:vMerge/>
          </w:tcPr>
          <w:p w14:paraId="60720B00" w14:textId="77777777" w:rsidR="005515D1" w:rsidRPr="002C6332" w:rsidRDefault="005515D1" w:rsidP="002C6332">
            <w:pPr>
              <w:pStyle w:val="ListParagraph"/>
              <w:widowControl w:val="0"/>
              <w:tabs>
                <w:tab w:val="left" w:pos="1418"/>
              </w:tabs>
              <w:autoSpaceDE w:val="0"/>
              <w:autoSpaceDN w:val="0"/>
              <w:adjustRightInd w:val="0"/>
              <w:spacing w:after="0" w:line="240" w:lineRule="auto"/>
              <w:ind w:left="21"/>
              <w:jc w:val="both"/>
              <w:rPr>
                <w:rFonts w:ascii="Times New Roman" w:hAnsi="Times New Roman"/>
                <w:sz w:val="24"/>
                <w:szCs w:val="24"/>
              </w:rPr>
            </w:pPr>
          </w:p>
        </w:tc>
        <w:tc>
          <w:tcPr>
            <w:tcW w:w="1417" w:type="dxa"/>
          </w:tcPr>
          <w:p w14:paraId="121CDA31" w14:textId="77777777" w:rsidR="005515D1" w:rsidRPr="002C6332" w:rsidRDefault="005515D1" w:rsidP="002C6332">
            <w:pPr>
              <w:pStyle w:val="ListParagraph"/>
              <w:widowControl w:val="0"/>
              <w:tabs>
                <w:tab w:val="left" w:pos="1418"/>
              </w:tabs>
              <w:spacing w:after="0" w:line="240" w:lineRule="auto"/>
              <w:ind w:left="21"/>
              <w:jc w:val="both"/>
              <w:rPr>
                <w:rFonts w:ascii="Times New Roman" w:hAnsi="Times New Roman"/>
                <w:sz w:val="24"/>
                <w:szCs w:val="24"/>
              </w:rPr>
            </w:pPr>
            <w:r w:rsidRPr="002C6332">
              <w:rPr>
                <w:rFonts w:ascii="Times New Roman" w:hAnsi="Times New Roman"/>
                <w:sz w:val="24"/>
                <w:szCs w:val="24"/>
              </w:rPr>
              <w:t>Aeronava în serviciu</w:t>
            </w:r>
          </w:p>
        </w:tc>
        <w:tc>
          <w:tcPr>
            <w:tcW w:w="2694" w:type="dxa"/>
            <w:vAlign w:val="center"/>
          </w:tcPr>
          <w:p w14:paraId="77EB3F72" w14:textId="77777777" w:rsidR="005515D1" w:rsidRPr="002C6332" w:rsidRDefault="0092306B" w:rsidP="002C6332">
            <w:pPr>
              <w:spacing w:after="0" w:line="240" w:lineRule="auto"/>
              <w:rPr>
                <w:rFonts w:ascii="Times New Roman" w:hAnsi="Times New Roman"/>
                <w:sz w:val="24"/>
                <w:szCs w:val="24"/>
              </w:rPr>
            </w:pPr>
            <w:r w:rsidRPr="002C6332">
              <w:rPr>
                <w:rFonts w:ascii="Times New Roman" w:hAnsi="Times New Roman"/>
                <w:sz w:val="24"/>
                <w:szCs w:val="24"/>
              </w:rPr>
              <w:t>DOA</w:t>
            </w:r>
          </w:p>
        </w:tc>
        <w:tc>
          <w:tcPr>
            <w:tcW w:w="2801" w:type="dxa"/>
            <w:vAlign w:val="center"/>
          </w:tcPr>
          <w:p w14:paraId="16EDFAB8" w14:textId="77777777" w:rsidR="00814D2C" w:rsidRPr="00BE2877" w:rsidRDefault="00814D2C"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lang w:val="pt-BR"/>
              </w:rPr>
            </w:pPr>
            <w:r w:rsidRPr="00BE2877">
              <w:rPr>
                <w:rFonts w:ascii="Times New Roman" w:hAnsi="Times New Roman"/>
                <w:sz w:val="24"/>
                <w:szCs w:val="24"/>
                <w:lang w:val="pt-BR"/>
              </w:rPr>
              <w:t>DOA sau CAMO sau</w:t>
            </w:r>
          </w:p>
          <w:p w14:paraId="42B81386" w14:textId="77777777" w:rsidR="005515D1" w:rsidRPr="00BE2877" w:rsidRDefault="00814D2C" w:rsidP="002C6332">
            <w:pPr>
              <w:pStyle w:val="ListParagraph"/>
              <w:widowControl w:val="0"/>
              <w:tabs>
                <w:tab w:val="left" w:pos="1418"/>
              </w:tabs>
              <w:autoSpaceDE w:val="0"/>
              <w:autoSpaceDN w:val="0"/>
              <w:adjustRightInd w:val="0"/>
              <w:spacing w:after="0" w:line="240" w:lineRule="auto"/>
              <w:ind w:left="21"/>
              <w:rPr>
                <w:rFonts w:ascii="Times New Roman" w:hAnsi="Times New Roman"/>
                <w:sz w:val="24"/>
                <w:szCs w:val="24"/>
                <w:lang w:val="pt-BR"/>
              </w:rPr>
            </w:pPr>
            <w:r w:rsidRPr="00BE2877">
              <w:rPr>
                <w:rFonts w:ascii="Times New Roman" w:hAnsi="Times New Roman"/>
                <w:sz w:val="24"/>
                <w:szCs w:val="24"/>
                <w:lang w:val="pt-BR"/>
              </w:rPr>
              <w:t>AAC</w:t>
            </w:r>
          </w:p>
        </w:tc>
      </w:tr>
    </w:tbl>
    <w:p w14:paraId="4FE7B641" w14:textId="77777777" w:rsidR="00CA11A7" w:rsidRPr="00BE2877" w:rsidRDefault="00CA11A7" w:rsidP="002C6332">
      <w:pPr>
        <w:pStyle w:val="ListParagraph"/>
        <w:widowControl w:val="0"/>
        <w:autoSpaceDE w:val="0"/>
        <w:autoSpaceDN w:val="0"/>
        <w:adjustRightInd w:val="0"/>
        <w:spacing w:after="0" w:line="240" w:lineRule="auto"/>
        <w:ind w:left="993"/>
        <w:jc w:val="both"/>
        <w:rPr>
          <w:rFonts w:ascii="Times New Roman" w:hAnsi="Times New Roman"/>
          <w:sz w:val="24"/>
          <w:szCs w:val="24"/>
          <w:lang w:val="pt-BR"/>
        </w:rPr>
      </w:pPr>
    </w:p>
    <w:p w14:paraId="0747B83A" w14:textId="1F97E1B2" w:rsidR="00814D2C" w:rsidRPr="00811E7A" w:rsidRDefault="00814D2C" w:rsidP="002C6332">
      <w:pPr>
        <w:pStyle w:val="ListParagraph"/>
        <w:widowControl w:val="0"/>
        <w:spacing w:after="0" w:line="240" w:lineRule="auto"/>
        <w:ind w:left="0" w:firstLine="567"/>
        <w:jc w:val="both"/>
        <w:rPr>
          <w:rFonts w:ascii="Times New Roman" w:hAnsi="Times New Roman"/>
          <w:i/>
          <w:lang w:val="pt-BR"/>
        </w:rPr>
      </w:pPr>
      <w:r w:rsidRPr="00811E7A">
        <w:rPr>
          <w:rFonts w:ascii="Times New Roman" w:hAnsi="Times New Roman"/>
          <w:b/>
          <w:bCs/>
          <w:i/>
          <w:iCs/>
          <w:lang w:val="pt-BR"/>
        </w:rPr>
        <w:t xml:space="preserve">Notă: </w:t>
      </w:r>
      <w:r w:rsidRPr="00811E7A">
        <w:rPr>
          <w:rFonts w:ascii="Times New Roman" w:hAnsi="Times New Roman"/>
          <w:i/>
          <w:lang w:val="pt-BR"/>
        </w:rPr>
        <w:t>Exemple/cazuri legate de siguranța de proiectare:</w:t>
      </w:r>
    </w:p>
    <w:p w14:paraId="65735007" w14:textId="77777777" w:rsidR="00814D2C" w:rsidRPr="00811E7A" w:rsidRDefault="00814D2C" w:rsidP="002C6332">
      <w:pPr>
        <w:pStyle w:val="ListParagraph"/>
        <w:widowControl w:val="0"/>
        <w:tabs>
          <w:tab w:val="left" w:pos="1560"/>
        </w:tabs>
        <w:spacing w:after="0" w:line="240" w:lineRule="auto"/>
        <w:ind w:left="567"/>
        <w:jc w:val="both"/>
        <w:rPr>
          <w:rFonts w:ascii="Times New Roman" w:hAnsi="Times New Roman"/>
          <w:i/>
          <w:lang w:val="pt-BR"/>
        </w:rPr>
      </w:pPr>
      <w:r w:rsidRPr="00811E7A">
        <w:rPr>
          <w:rFonts w:ascii="Times New Roman" w:hAnsi="Times New Roman"/>
          <w:i/>
          <w:lang w:val="pt-BR"/>
        </w:rPr>
        <w:t>(i) aeronava nu se conformează unui proiect aprobat; sau</w:t>
      </w:r>
    </w:p>
    <w:p w14:paraId="13D1F6E9" w14:textId="77777777" w:rsidR="00814D2C" w:rsidRPr="00811E7A" w:rsidRDefault="00814D2C" w:rsidP="002C6332">
      <w:pPr>
        <w:pStyle w:val="ListParagraph"/>
        <w:widowControl w:val="0"/>
        <w:tabs>
          <w:tab w:val="left" w:pos="1560"/>
        </w:tabs>
        <w:spacing w:after="0" w:line="240" w:lineRule="auto"/>
        <w:ind w:left="0" w:firstLine="567"/>
        <w:jc w:val="both"/>
        <w:rPr>
          <w:rFonts w:ascii="Times New Roman" w:hAnsi="Times New Roman"/>
          <w:i/>
          <w:lang w:val="pt-BR"/>
        </w:rPr>
      </w:pPr>
      <w:r w:rsidRPr="00811E7A">
        <w:rPr>
          <w:rFonts w:ascii="Times New Roman" w:hAnsi="Times New Roman"/>
          <w:i/>
          <w:lang w:val="pt-BR"/>
        </w:rPr>
        <w:t>(ii) nu s-a făcut conformarea cu o limitare de navigabilitate, o cerinţă de întreţinere pentru certificare sau o directivă de navigabilitate; sau</w:t>
      </w:r>
    </w:p>
    <w:p w14:paraId="78F9FE5D" w14:textId="344D9912" w:rsidR="00814D2C" w:rsidRPr="00811E7A" w:rsidRDefault="00814D2C" w:rsidP="002C6332">
      <w:pPr>
        <w:pStyle w:val="ListParagraph"/>
        <w:widowControl w:val="0"/>
        <w:tabs>
          <w:tab w:val="left" w:pos="1560"/>
        </w:tabs>
        <w:spacing w:after="0" w:line="240" w:lineRule="auto"/>
        <w:ind w:left="567"/>
        <w:jc w:val="both"/>
        <w:rPr>
          <w:rFonts w:ascii="Times New Roman" w:hAnsi="Times New Roman"/>
          <w:i/>
          <w:lang w:val="pt-BR"/>
        </w:rPr>
      </w:pPr>
      <w:r w:rsidRPr="00811E7A">
        <w:rPr>
          <w:rFonts w:ascii="Times New Roman" w:hAnsi="Times New Roman"/>
          <w:i/>
          <w:lang w:val="pt-BR"/>
        </w:rPr>
        <w:t>(iii) zborul (zborurile) în cauză se situează în afara anvelopei aprobate</w:t>
      </w:r>
      <w:r w:rsidR="009057D6" w:rsidRPr="00811E7A">
        <w:rPr>
          <w:rFonts w:ascii="Times New Roman" w:hAnsi="Times New Roman"/>
          <w:i/>
          <w:lang w:val="pt-BR"/>
        </w:rPr>
        <w:t>;</w:t>
      </w:r>
    </w:p>
    <w:p w14:paraId="29A03F0E" w14:textId="38D156A4" w:rsidR="00814D2C" w:rsidRPr="00811E7A" w:rsidRDefault="00814D2C" w:rsidP="0023156F">
      <w:pPr>
        <w:pStyle w:val="ListParagraph"/>
        <w:widowControl w:val="0"/>
        <w:spacing w:after="0" w:line="240" w:lineRule="auto"/>
        <w:ind w:left="0" w:firstLine="567"/>
        <w:jc w:val="both"/>
        <w:rPr>
          <w:rFonts w:ascii="Times New Roman" w:hAnsi="Times New Roman"/>
          <w:i/>
          <w:lang w:val="pt-BR"/>
        </w:rPr>
      </w:pPr>
      <w:r w:rsidRPr="00811E7A">
        <w:rPr>
          <w:rFonts w:ascii="Times New Roman" w:hAnsi="Times New Roman"/>
          <w:i/>
          <w:lang w:val="pt-BR"/>
        </w:rPr>
        <w:t xml:space="preserve">(iv) zboruri cerute sub 21.A.701(a)(15) </w:t>
      </w:r>
      <w:r w:rsidR="006D7112" w:rsidRPr="00811E7A">
        <w:rPr>
          <w:rFonts w:ascii="Times New Roman" w:hAnsi="Times New Roman"/>
          <w:i/>
          <w:lang w:val="pt-BR"/>
        </w:rPr>
        <w:t xml:space="preserve">din anexa nr. 1 la HG nr. 91/2024 </w:t>
      </w:r>
      <w:r w:rsidRPr="00811E7A">
        <w:rPr>
          <w:rFonts w:ascii="Times New Roman" w:hAnsi="Times New Roman"/>
          <w:i/>
          <w:lang w:val="pt-BR"/>
        </w:rPr>
        <w:t xml:space="preserve">(zboruri </w:t>
      </w:r>
      <w:r w:rsidR="00A32CE9" w:rsidRPr="00811E7A">
        <w:rPr>
          <w:rFonts w:ascii="Times New Roman" w:hAnsi="Times New Roman"/>
          <w:i/>
          <w:lang w:val="pt-BR"/>
        </w:rPr>
        <w:t>în scop recreativ</w:t>
      </w:r>
      <w:r w:rsidRPr="00811E7A">
        <w:rPr>
          <w:rFonts w:ascii="Times New Roman" w:hAnsi="Times New Roman"/>
          <w:i/>
          <w:lang w:val="pt-BR"/>
        </w:rPr>
        <w:t xml:space="preserve"> cu a</w:t>
      </w:r>
      <w:r w:rsidR="00A32CE9" w:rsidRPr="00811E7A">
        <w:rPr>
          <w:rFonts w:ascii="Times New Roman" w:hAnsi="Times New Roman"/>
          <w:i/>
          <w:lang w:val="pt-BR"/>
        </w:rPr>
        <w:t>erona</w:t>
      </w:r>
      <w:r w:rsidRPr="00811E7A">
        <w:rPr>
          <w:rFonts w:ascii="Times New Roman" w:hAnsi="Times New Roman"/>
          <w:i/>
          <w:lang w:val="pt-BR"/>
        </w:rPr>
        <w:t xml:space="preserve">ve individuale </w:t>
      </w:r>
      <w:r w:rsidR="00A32CE9" w:rsidRPr="00811E7A">
        <w:rPr>
          <w:rFonts w:ascii="Times New Roman" w:hAnsi="Times New Roman"/>
          <w:i/>
          <w:lang w:val="pt-BR"/>
        </w:rPr>
        <w:t>simple sau cu tipuri de aeronave</w:t>
      </w:r>
      <w:r w:rsidRPr="00811E7A">
        <w:rPr>
          <w:rFonts w:ascii="Times New Roman" w:hAnsi="Times New Roman"/>
          <w:i/>
          <w:lang w:val="pt-BR"/>
        </w:rPr>
        <w:t xml:space="preserve"> pentru care certificatul de navigabilitate sau certificatul </w:t>
      </w:r>
      <w:r w:rsidR="009708C3" w:rsidRPr="00811E7A">
        <w:rPr>
          <w:rFonts w:ascii="Times New Roman" w:hAnsi="Times New Roman"/>
          <w:i/>
          <w:lang w:val="pt-BR"/>
        </w:rPr>
        <w:t xml:space="preserve">de navigabilitate </w:t>
      </w:r>
      <w:r w:rsidRPr="00811E7A">
        <w:rPr>
          <w:rFonts w:ascii="Times New Roman" w:hAnsi="Times New Roman"/>
          <w:i/>
          <w:lang w:val="pt-BR"/>
        </w:rPr>
        <w:t xml:space="preserve">restrictiv nu este </w:t>
      </w:r>
      <w:r w:rsidR="00A32CE9" w:rsidRPr="00811E7A">
        <w:rPr>
          <w:rFonts w:ascii="Times New Roman" w:hAnsi="Times New Roman"/>
          <w:i/>
          <w:lang w:val="pt-BR"/>
        </w:rPr>
        <w:t>necesar</w:t>
      </w:r>
      <w:r w:rsidRPr="00811E7A">
        <w:rPr>
          <w:rFonts w:ascii="Times New Roman" w:hAnsi="Times New Roman"/>
          <w:i/>
          <w:lang w:val="pt-BR"/>
        </w:rPr>
        <w:t>)</w:t>
      </w:r>
      <w:r w:rsidR="00ED53B1" w:rsidRPr="00811E7A">
        <w:rPr>
          <w:rFonts w:ascii="Times New Roman" w:hAnsi="Times New Roman"/>
          <w:i/>
          <w:lang w:val="pt-BR"/>
        </w:rPr>
        <w:t>.</w:t>
      </w:r>
    </w:p>
    <w:p w14:paraId="443705D7" w14:textId="77777777" w:rsidR="005210EB" w:rsidRPr="00811E7A" w:rsidRDefault="005210EB" w:rsidP="0023156F">
      <w:pPr>
        <w:pStyle w:val="ListParagraph"/>
        <w:widowControl w:val="0"/>
        <w:spacing w:after="0" w:line="240" w:lineRule="auto"/>
        <w:ind w:left="709"/>
        <w:jc w:val="both"/>
        <w:rPr>
          <w:rFonts w:ascii="Times New Roman" w:hAnsi="Times New Roman"/>
          <w:i/>
          <w:lang w:val="pt-BR"/>
        </w:rPr>
      </w:pPr>
    </w:p>
    <w:p w14:paraId="039FCCF0" w14:textId="1F930BAC" w:rsidR="00814D2C" w:rsidRPr="00811E7A" w:rsidRDefault="00814D2C" w:rsidP="00D74AC0">
      <w:pPr>
        <w:pStyle w:val="ListParagraph"/>
        <w:widowControl w:val="0"/>
        <w:spacing w:after="0" w:line="240" w:lineRule="auto"/>
        <w:ind w:left="0" w:firstLine="567"/>
        <w:jc w:val="both"/>
        <w:rPr>
          <w:rFonts w:ascii="Times New Roman" w:hAnsi="Times New Roman"/>
          <w:i/>
          <w:iCs/>
          <w:lang w:val="pt-BR"/>
        </w:rPr>
      </w:pPr>
      <w:r w:rsidRPr="00811E7A">
        <w:rPr>
          <w:rFonts w:ascii="Times New Roman" w:hAnsi="Times New Roman"/>
          <w:b/>
          <w:i/>
          <w:iCs/>
          <w:lang w:val="pt-BR"/>
        </w:rPr>
        <w:t>Notă:</w:t>
      </w:r>
      <w:r w:rsidRPr="00811E7A">
        <w:rPr>
          <w:rFonts w:ascii="Times New Roman" w:hAnsi="Times New Roman"/>
          <w:bCs/>
          <w:i/>
          <w:iCs/>
          <w:lang w:val="pt-BR"/>
        </w:rPr>
        <w:t xml:space="preserve"> </w:t>
      </w:r>
      <w:r w:rsidR="00DB39F0" w:rsidRPr="00811E7A">
        <w:rPr>
          <w:rFonts w:ascii="Times New Roman" w:hAnsi="Times New Roman"/>
          <w:i/>
          <w:iCs/>
          <w:lang w:val="pt-BR"/>
        </w:rPr>
        <w:t>O</w:t>
      </w:r>
      <w:r w:rsidRPr="00811E7A">
        <w:rPr>
          <w:rFonts w:ascii="Times New Roman" w:hAnsi="Times New Roman"/>
          <w:i/>
          <w:iCs/>
          <w:lang w:val="pt-BR"/>
        </w:rPr>
        <w:t>rganizațiile menționate în tabelul de mai sus sunt aprobate corespunzător</w:t>
      </w:r>
      <w:r w:rsidR="0005672D" w:rsidRPr="00811E7A">
        <w:rPr>
          <w:rFonts w:ascii="Times New Roman" w:hAnsi="Times New Roman"/>
          <w:i/>
          <w:iCs/>
          <w:lang w:val="pt-BR"/>
        </w:rPr>
        <w:t xml:space="preserve"> sau acceptate de AAC (ex: DOA -</w:t>
      </w:r>
      <w:r w:rsidRPr="00811E7A">
        <w:rPr>
          <w:rFonts w:ascii="Times New Roman" w:hAnsi="Times New Roman"/>
          <w:i/>
          <w:iCs/>
          <w:lang w:val="pt-BR"/>
        </w:rPr>
        <w:t xml:space="preserve"> conform 21.A.263(c)(6)</w:t>
      </w:r>
      <w:r w:rsidR="00572908" w:rsidRPr="00811E7A">
        <w:rPr>
          <w:rFonts w:ascii="Times New Roman" w:hAnsi="Times New Roman"/>
          <w:i/>
          <w:iCs/>
          <w:lang w:val="pt-BR"/>
        </w:rPr>
        <w:t xml:space="preserve"> din anexa nr. 1 la HG nr. 91/2024 și </w:t>
      </w:r>
      <w:r w:rsidR="00D74AC0" w:rsidRPr="00811E7A">
        <w:rPr>
          <w:rFonts w:ascii="Times New Roman" w:hAnsi="Times New Roman"/>
          <w:i/>
          <w:iCs/>
          <w:lang w:val="pt-BR"/>
        </w:rPr>
        <w:t>partea</w:t>
      </w:r>
      <w:r w:rsidR="00E520D5" w:rsidRPr="00811E7A">
        <w:rPr>
          <w:rFonts w:ascii="Times New Roman" w:hAnsi="Times New Roman"/>
          <w:i/>
          <w:iCs/>
          <w:lang w:val="pt-BR"/>
        </w:rPr>
        <w:t xml:space="preserve"> CAMO – </w:t>
      </w:r>
      <w:r w:rsidR="0059754C" w:rsidRPr="00811E7A">
        <w:rPr>
          <w:rFonts w:ascii="Times New Roman" w:hAnsi="Times New Roman"/>
          <w:i/>
          <w:iCs/>
          <w:lang w:val="pt-BR"/>
        </w:rPr>
        <w:t>CAMO..A.125(f</w:t>
      </w:r>
      <w:r w:rsidR="00E520D5" w:rsidRPr="00811E7A">
        <w:rPr>
          <w:rFonts w:ascii="Times New Roman" w:hAnsi="Times New Roman"/>
          <w:i/>
          <w:iCs/>
          <w:lang w:val="pt-BR"/>
        </w:rPr>
        <w:t>)</w:t>
      </w:r>
      <w:r w:rsidR="0059754C" w:rsidRPr="00811E7A">
        <w:rPr>
          <w:rFonts w:ascii="Times New Roman" w:hAnsi="Times New Roman"/>
          <w:i/>
          <w:iCs/>
          <w:lang w:val="pt-BR"/>
        </w:rPr>
        <w:t xml:space="preserve"> din anexa nr. 5c</w:t>
      </w:r>
      <w:r w:rsidR="00813494" w:rsidRPr="00811E7A">
        <w:rPr>
          <w:rFonts w:ascii="Times New Roman" w:hAnsi="Times New Roman"/>
          <w:i/>
          <w:iCs/>
          <w:lang w:val="pt-BR"/>
        </w:rPr>
        <w:t xml:space="preserve"> la </w:t>
      </w:r>
      <w:r w:rsidR="00D74AC0" w:rsidRPr="00811E7A">
        <w:rPr>
          <w:rFonts w:ascii="Times New Roman" w:hAnsi="Times New Roman"/>
          <w:i/>
          <w:iCs/>
          <w:lang w:val="pt-BR"/>
        </w:rPr>
        <w:t>Regulamentul privind menţinerea navigabilităţii aeronavelor şi a produselor, reperelor şi dispozitivelor aeronautice şi autorizarea întreprinderilor şi a personalului cu atribuţii în domeniu</w:t>
      </w:r>
      <w:r w:rsidR="00813494" w:rsidRPr="00811E7A">
        <w:rPr>
          <w:rFonts w:ascii="Times New Roman" w:hAnsi="Times New Roman"/>
          <w:i/>
          <w:iCs/>
          <w:lang w:val="pt-BR"/>
        </w:rPr>
        <w:t xml:space="preserve">, aprobat prin HG nr. </w:t>
      </w:r>
      <w:r w:rsidR="00F86294" w:rsidRPr="00811E7A">
        <w:rPr>
          <w:rFonts w:ascii="Times New Roman" w:hAnsi="Times New Roman"/>
          <w:i/>
          <w:iCs/>
          <w:lang w:val="pt-BR"/>
        </w:rPr>
        <w:t>465/2025 (în continuare anexa nr. 5c</w:t>
      </w:r>
      <w:r w:rsidR="00813494" w:rsidRPr="00811E7A">
        <w:rPr>
          <w:rFonts w:ascii="Times New Roman" w:hAnsi="Times New Roman"/>
          <w:i/>
          <w:iCs/>
          <w:lang w:val="pt-BR"/>
        </w:rPr>
        <w:t xml:space="preserve"> la HG nr. </w:t>
      </w:r>
      <w:r w:rsidR="00F86294" w:rsidRPr="00811E7A">
        <w:rPr>
          <w:rFonts w:ascii="Times New Roman" w:hAnsi="Times New Roman"/>
          <w:i/>
          <w:iCs/>
          <w:lang w:val="pt-BR"/>
        </w:rPr>
        <w:t>465/2025</w:t>
      </w:r>
      <w:r w:rsidR="00813494" w:rsidRPr="00811E7A">
        <w:rPr>
          <w:rFonts w:ascii="Times New Roman" w:hAnsi="Times New Roman"/>
          <w:i/>
          <w:iCs/>
          <w:lang w:val="pt-BR"/>
        </w:rPr>
        <w:t>)</w:t>
      </w:r>
      <w:r w:rsidRPr="00811E7A">
        <w:rPr>
          <w:rFonts w:ascii="Times New Roman" w:hAnsi="Times New Roman"/>
          <w:i/>
          <w:iCs/>
          <w:lang w:val="pt-BR"/>
        </w:rPr>
        <w:t>.</w:t>
      </w:r>
    </w:p>
    <w:p w14:paraId="1245433F" w14:textId="77777777" w:rsidR="005210EB" w:rsidRPr="00811E7A" w:rsidRDefault="005210EB" w:rsidP="0023156F">
      <w:pPr>
        <w:pStyle w:val="ListParagraph"/>
        <w:widowControl w:val="0"/>
        <w:tabs>
          <w:tab w:val="left" w:pos="1560"/>
        </w:tabs>
        <w:spacing w:after="0" w:line="240" w:lineRule="auto"/>
        <w:ind w:left="709" w:hanging="426"/>
        <w:jc w:val="both"/>
        <w:rPr>
          <w:rFonts w:ascii="Times New Roman" w:hAnsi="Times New Roman"/>
          <w:i/>
          <w:iCs/>
          <w:lang w:val="pt-BR"/>
        </w:rPr>
      </w:pPr>
    </w:p>
    <w:p w14:paraId="2485C64A" w14:textId="06318781" w:rsidR="00814D2C" w:rsidRPr="00811E7A" w:rsidRDefault="00814D2C" w:rsidP="0023156F">
      <w:pPr>
        <w:pStyle w:val="ListParagraph"/>
        <w:widowControl w:val="0"/>
        <w:spacing w:after="0" w:line="240" w:lineRule="auto"/>
        <w:ind w:left="0" w:firstLine="567"/>
        <w:jc w:val="both"/>
        <w:rPr>
          <w:rFonts w:ascii="Times New Roman" w:hAnsi="Times New Roman"/>
          <w:i/>
          <w:iCs/>
          <w:lang w:val="pt-BR"/>
        </w:rPr>
      </w:pPr>
      <w:r w:rsidRPr="00811E7A">
        <w:rPr>
          <w:rFonts w:ascii="Times New Roman" w:hAnsi="Times New Roman"/>
          <w:b/>
          <w:bCs/>
          <w:i/>
          <w:iCs/>
          <w:lang w:val="pt-BR"/>
        </w:rPr>
        <w:t xml:space="preserve">Notă: </w:t>
      </w:r>
      <w:r w:rsidRPr="00811E7A">
        <w:rPr>
          <w:rFonts w:ascii="Times New Roman" w:hAnsi="Times New Roman"/>
          <w:i/>
          <w:iCs/>
          <w:lang w:val="pt-BR"/>
        </w:rPr>
        <w:t xml:space="preserve">Dacă la depunerea cererii pentru emiterea </w:t>
      </w:r>
      <w:r w:rsidR="00D62C53" w:rsidRPr="00811E7A">
        <w:rPr>
          <w:rFonts w:ascii="Times New Roman" w:hAnsi="Times New Roman"/>
          <w:i/>
          <w:iCs/>
          <w:lang w:val="pt-BR"/>
        </w:rPr>
        <w:t>P</w:t>
      </w:r>
      <w:r w:rsidRPr="00811E7A">
        <w:rPr>
          <w:rFonts w:ascii="Times New Roman" w:hAnsi="Times New Roman"/>
          <w:i/>
          <w:iCs/>
          <w:lang w:val="pt-BR"/>
        </w:rPr>
        <w:t>Z condițiile de zbor nu sunt aprobate, atunci condițiile de zbor pot fi aprobate de AAC dacă nu sunt legate de siguranța de proiectare, indiferent de vechimea aeronavei.</w:t>
      </w:r>
    </w:p>
    <w:p w14:paraId="35281B82" w14:textId="77777777" w:rsidR="005210EB" w:rsidRPr="00BE2877" w:rsidRDefault="005210EB" w:rsidP="0023156F">
      <w:pPr>
        <w:pStyle w:val="ListParagraph"/>
        <w:widowControl w:val="0"/>
        <w:tabs>
          <w:tab w:val="left" w:pos="1560"/>
        </w:tabs>
        <w:spacing w:after="0" w:line="240" w:lineRule="auto"/>
        <w:ind w:left="709" w:hanging="426"/>
        <w:jc w:val="both"/>
        <w:rPr>
          <w:rFonts w:ascii="Times New Roman" w:hAnsi="Times New Roman"/>
          <w:i/>
          <w:iCs/>
          <w:sz w:val="24"/>
          <w:szCs w:val="24"/>
          <w:lang w:val="pt-BR"/>
        </w:rPr>
      </w:pPr>
    </w:p>
    <w:p w14:paraId="4C79ACED" w14:textId="5B12BE7C" w:rsidR="00E338C0" w:rsidRPr="00BE2877" w:rsidRDefault="0053415C" w:rsidP="0023156F">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(6) </w:t>
      </w:r>
      <w:r w:rsidR="00E338C0" w:rsidRPr="00BE2877">
        <w:rPr>
          <w:rFonts w:ascii="Times New Roman" w:hAnsi="Times New Roman"/>
          <w:sz w:val="24"/>
          <w:szCs w:val="24"/>
          <w:lang w:val="pt-BR"/>
        </w:rPr>
        <w:t xml:space="preserve">Un permis de zbor se </w:t>
      </w:r>
      <w:r w:rsidR="003E0D87" w:rsidRPr="00BE2877">
        <w:rPr>
          <w:rFonts w:ascii="Times New Roman" w:hAnsi="Times New Roman"/>
          <w:sz w:val="24"/>
          <w:szCs w:val="24"/>
          <w:lang w:val="pt-BR"/>
        </w:rPr>
        <w:t xml:space="preserve">va </w:t>
      </w:r>
      <w:r w:rsidR="00E338C0" w:rsidRPr="00BE2877">
        <w:rPr>
          <w:rFonts w:ascii="Times New Roman" w:hAnsi="Times New Roman"/>
          <w:sz w:val="24"/>
          <w:szCs w:val="24"/>
          <w:lang w:val="pt-BR"/>
        </w:rPr>
        <w:t>e</w:t>
      </w:r>
      <w:r w:rsidR="00027910" w:rsidRPr="00BE2877">
        <w:rPr>
          <w:rFonts w:ascii="Times New Roman" w:hAnsi="Times New Roman"/>
          <w:sz w:val="24"/>
          <w:szCs w:val="24"/>
          <w:lang w:val="pt-BR"/>
        </w:rPr>
        <w:t>mite</w:t>
      </w:r>
      <w:r w:rsidR="00E338C0" w:rsidRPr="00BE2877">
        <w:rPr>
          <w:rFonts w:ascii="Times New Roman" w:hAnsi="Times New Roman"/>
          <w:sz w:val="24"/>
          <w:szCs w:val="24"/>
          <w:lang w:val="pt-BR"/>
        </w:rPr>
        <w:t xml:space="preserve"> atunci când certificatul de navigabilitate </w:t>
      </w:r>
      <w:r w:rsidR="003E0D87" w:rsidRPr="00BE2877">
        <w:rPr>
          <w:rFonts w:ascii="Times New Roman" w:hAnsi="Times New Roman"/>
          <w:sz w:val="24"/>
          <w:szCs w:val="24"/>
          <w:lang w:val="pt-BR"/>
        </w:rPr>
        <w:t xml:space="preserve">sau certificatul de navigabilitate restrictiv </w:t>
      </w:r>
      <w:r w:rsidR="00E338C0" w:rsidRPr="00BE2877">
        <w:rPr>
          <w:rFonts w:ascii="Times New Roman" w:hAnsi="Times New Roman"/>
          <w:sz w:val="24"/>
          <w:szCs w:val="24"/>
          <w:lang w:val="pt-BR"/>
        </w:rPr>
        <w:t>este temporar n</w:t>
      </w:r>
      <w:r w:rsidR="003D5DDA" w:rsidRPr="00BE2877">
        <w:rPr>
          <w:rFonts w:ascii="Times New Roman" w:hAnsi="Times New Roman"/>
          <w:sz w:val="24"/>
          <w:szCs w:val="24"/>
          <w:lang w:val="pt-BR"/>
        </w:rPr>
        <w:t>e</w:t>
      </w:r>
      <w:r w:rsidR="00E338C0" w:rsidRPr="00BE2877">
        <w:rPr>
          <w:rFonts w:ascii="Times New Roman" w:hAnsi="Times New Roman"/>
          <w:sz w:val="24"/>
          <w:szCs w:val="24"/>
          <w:lang w:val="pt-BR"/>
        </w:rPr>
        <w:t xml:space="preserve">valid </w:t>
      </w:r>
      <w:r w:rsidR="008B7B58" w:rsidRPr="00BE2877">
        <w:rPr>
          <w:rFonts w:ascii="Times New Roman" w:hAnsi="Times New Roman"/>
          <w:sz w:val="24"/>
          <w:szCs w:val="24"/>
          <w:lang w:val="pt-BR"/>
        </w:rPr>
        <w:t>(</w:t>
      </w:r>
      <w:r w:rsidR="00E338C0" w:rsidRPr="00BE2877">
        <w:rPr>
          <w:rFonts w:ascii="Times New Roman" w:hAnsi="Times New Roman"/>
          <w:sz w:val="24"/>
          <w:szCs w:val="24"/>
          <w:lang w:val="pt-BR"/>
        </w:rPr>
        <w:t>exemplu ca urmare a unei avarii</w:t>
      </w:r>
      <w:r w:rsidR="008B7B58" w:rsidRPr="00BE2877">
        <w:rPr>
          <w:rFonts w:ascii="Times New Roman" w:hAnsi="Times New Roman"/>
          <w:sz w:val="24"/>
          <w:szCs w:val="24"/>
          <w:lang w:val="pt-BR"/>
        </w:rPr>
        <w:t>)</w:t>
      </w:r>
      <w:r w:rsidR="00E338C0" w:rsidRPr="00BE2877">
        <w:rPr>
          <w:rFonts w:ascii="Times New Roman" w:hAnsi="Times New Roman"/>
          <w:sz w:val="24"/>
          <w:szCs w:val="24"/>
          <w:lang w:val="pt-BR"/>
        </w:rPr>
        <w:t xml:space="preserve">, sau atunci când certificatul de navigabilitate nu poate fi </w:t>
      </w:r>
      <w:r w:rsidR="00027910" w:rsidRPr="00BE2877">
        <w:rPr>
          <w:rFonts w:ascii="Times New Roman" w:hAnsi="Times New Roman"/>
          <w:sz w:val="24"/>
          <w:szCs w:val="24"/>
          <w:lang w:val="pt-BR"/>
        </w:rPr>
        <w:t>emis</w:t>
      </w:r>
      <w:r w:rsidR="00E338C0" w:rsidRPr="00BE2877">
        <w:rPr>
          <w:rFonts w:ascii="Times New Roman" w:hAnsi="Times New Roman"/>
          <w:sz w:val="24"/>
          <w:szCs w:val="24"/>
          <w:lang w:val="pt-BR"/>
        </w:rPr>
        <w:t>, de exemplu, atunci când aeronava nu respectă cerințele esențiale de navigabilitate sau când respectarea acestor cerințe nu a fost încă prezentată, dar aeronava este totuși capabilă să efectueze zbor</w:t>
      </w:r>
      <w:r w:rsidR="003E0D87" w:rsidRPr="00BE2877">
        <w:rPr>
          <w:rFonts w:ascii="Times New Roman" w:hAnsi="Times New Roman"/>
          <w:sz w:val="24"/>
          <w:szCs w:val="24"/>
          <w:lang w:val="pt-BR"/>
        </w:rPr>
        <w:t>uri</w:t>
      </w:r>
      <w:r w:rsidR="00E338C0" w:rsidRPr="00BE2877">
        <w:rPr>
          <w:rFonts w:ascii="Times New Roman" w:hAnsi="Times New Roman"/>
          <w:sz w:val="24"/>
          <w:szCs w:val="24"/>
          <w:lang w:val="pt-BR"/>
        </w:rPr>
        <w:t xml:space="preserve"> în siguranță</w:t>
      </w:r>
      <w:r w:rsidR="003E0D87" w:rsidRPr="00BE2877">
        <w:rPr>
          <w:rFonts w:ascii="Times New Roman" w:hAnsi="Times New Roman"/>
          <w:sz w:val="24"/>
          <w:szCs w:val="24"/>
          <w:lang w:val="pt-BR"/>
        </w:rPr>
        <w:t xml:space="preserve"> </w:t>
      </w:r>
      <w:r w:rsidR="003E0D87" w:rsidRPr="00BE2877">
        <w:rPr>
          <w:rFonts w:ascii="Times New Roman" w:eastAsia="SimSun" w:hAnsi="Times New Roman"/>
          <w:sz w:val="24"/>
          <w:szCs w:val="24"/>
          <w:lang w:val="pt-BR"/>
        </w:rPr>
        <w:t xml:space="preserve">în </w:t>
      </w:r>
      <w:r w:rsidR="00034430" w:rsidRPr="00BE2877">
        <w:rPr>
          <w:rFonts w:ascii="Times New Roman" w:eastAsia="SimSun" w:hAnsi="Times New Roman"/>
          <w:sz w:val="24"/>
          <w:szCs w:val="24"/>
          <w:lang w:val="pt-BR"/>
        </w:rPr>
        <w:t xml:space="preserve">următoarele </w:t>
      </w:r>
      <w:r w:rsidR="003E0D87" w:rsidRPr="00BE2877">
        <w:rPr>
          <w:rFonts w:ascii="Times New Roman" w:eastAsia="SimSun" w:hAnsi="Times New Roman"/>
          <w:sz w:val="24"/>
          <w:szCs w:val="24"/>
          <w:lang w:val="pt-BR"/>
        </w:rPr>
        <w:t xml:space="preserve">condiţii </w:t>
      </w:r>
      <w:r w:rsidR="00034430" w:rsidRPr="00BE2877">
        <w:rPr>
          <w:rFonts w:ascii="Times New Roman" w:eastAsia="SimSun" w:hAnsi="Times New Roman"/>
          <w:sz w:val="24"/>
          <w:szCs w:val="24"/>
          <w:lang w:val="pt-BR"/>
        </w:rPr>
        <w:t>și</w:t>
      </w:r>
      <w:r w:rsidR="003E0D87" w:rsidRPr="00BE2877">
        <w:rPr>
          <w:rFonts w:ascii="Times New Roman" w:eastAsia="SimSun" w:hAnsi="Times New Roman"/>
          <w:sz w:val="24"/>
          <w:szCs w:val="24"/>
          <w:lang w:val="pt-BR"/>
        </w:rPr>
        <w:t xml:space="preserve"> scopuri</w:t>
      </w:r>
      <w:r w:rsidR="003E0D87" w:rsidRPr="00BE2877">
        <w:rPr>
          <w:rFonts w:ascii="Times New Roman" w:hAnsi="Times New Roman"/>
          <w:sz w:val="24"/>
          <w:szCs w:val="24"/>
          <w:lang w:val="pt-BR"/>
        </w:rPr>
        <w:t>:</w:t>
      </w:r>
    </w:p>
    <w:p w14:paraId="0B3248DB" w14:textId="75A56945"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(a</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dezvoltare;</w:t>
      </w:r>
    </w:p>
    <w:p w14:paraId="2321A2D9" w14:textId="65C47081"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(b</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demonstrarea conformităţii cu normele sau specificaţiile de certificare;</w:t>
      </w:r>
    </w:p>
    <w:p w14:paraId="5C711587" w14:textId="3C1CE931"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(c</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instruirea personalului organizaţiilor de proiectare sau al organizaţiilor de producţie;</w:t>
      </w:r>
    </w:p>
    <w:p w14:paraId="7953CCCF" w14:textId="3C2ADEF5"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(d</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încercările în zbor după fabricaţie pentru aeronavele nou fabricate;</w:t>
      </w:r>
    </w:p>
    <w:p w14:paraId="1EE50934" w14:textId="53B834E5"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(e</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pilotarea aeronavelor aflate în fabricaţie între unităţile de producţie;</w:t>
      </w:r>
    </w:p>
    <w:p w14:paraId="539EC7DC" w14:textId="5CD21180"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(f</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pilotarea aeronavei pentru acceptarea de către beneficiar;</w:t>
      </w:r>
    </w:p>
    <w:p w14:paraId="0D663710" w14:textId="01F65350"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(g</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livrarea sau exportul aeronavei;</w:t>
      </w:r>
    </w:p>
    <w:p w14:paraId="255B291F" w14:textId="61E6E88C"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(h</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pilotarea aeronavei pentru acceptarea de către AAC;</w:t>
      </w:r>
    </w:p>
    <w:p w14:paraId="3545489A" w14:textId="72741D73"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(i</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studii de piaţă, inclusiv formarea echipajului beneficiarului;</w:t>
      </w:r>
    </w:p>
    <w:p w14:paraId="3DFF1A95" w14:textId="6B9AA668"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(j</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expoziţii şi spectacole aeriene;</w:t>
      </w:r>
    </w:p>
    <w:p w14:paraId="15C385B2" w14:textId="26EED7B2"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(k</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pilotarea aeronavei către o locaţie unde ar urma să aibă loc întreţinerea sau revizia de</w:t>
      </w:r>
      <w:r w:rsidR="000C75C3"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navigabilitate sau către un loc de conservare;</w:t>
      </w:r>
    </w:p>
    <w:p w14:paraId="4158D30A" w14:textId="33D5A181"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(l</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pilotarea aeronavei cu o greutate care depăşeşte greutatea maximă de decolare</w:t>
      </w:r>
      <w:r w:rsidR="000C75C3"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certificată pentru zbor dincolo de distanţa normală de zbor deasupra apei sau deasupra zonelor</w:t>
      </w:r>
      <w:r w:rsidR="000C75C3"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terestre unde nu sunt disponibile condiţii de aterizare adecvate sau unde combustibilul adecvat</w:t>
      </w:r>
      <w:r w:rsidR="000C75C3"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nu este disponibil;</w:t>
      </w:r>
    </w:p>
    <w:p w14:paraId="07A4F04B" w14:textId="68D92B1E"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(m</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doborârea de recorduri, curse aeriene sau competiţii similare;</w:t>
      </w:r>
    </w:p>
    <w:p w14:paraId="5398E87E" w14:textId="6E581003"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(n</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pilotarea aeronavei care îndeplineşte cerinţele de navigabilitate înainte de a fi</w:t>
      </w:r>
      <w:r w:rsidR="000C75C3"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constatată conformitatea cu cerinţele de mediu;</w:t>
      </w:r>
    </w:p>
    <w:p w14:paraId="126BCD3C" w14:textId="436B356E"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(o</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pentru activităţi de zbor în scop recreativ cu aeronave simple sau cu tipuri de aeronave</w:t>
      </w:r>
      <w:r w:rsidR="000C75C3"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pentru care un certificat de navigabilitate sau un certificat de navigabilitate restrictiv nu este</w:t>
      </w:r>
      <w:r w:rsidR="000C75C3"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necesar;</w:t>
      </w:r>
    </w:p>
    <w:p w14:paraId="2DE4A6F1" w14:textId="02ED9DFF" w:rsidR="00DB39F0" w:rsidRPr="00BE2877" w:rsidRDefault="002C6332" w:rsidP="0023156F">
      <w:pPr>
        <w:suppressAutoHyphens w:val="0"/>
        <w:autoSpaceDE w:val="0"/>
        <w:autoSpaceDN w:val="0"/>
        <w:adjustRightInd w:val="0"/>
        <w:spacing w:after="0" w:line="240" w:lineRule="auto"/>
        <w:ind w:firstLine="567"/>
        <w:rPr>
          <w:rFonts w:ascii="Times New Roman" w:eastAsia="SimSun" w:hAnsi="Times New Roman"/>
          <w:sz w:val="24"/>
          <w:szCs w:val="24"/>
          <w:lang w:val="pt-BR"/>
        </w:rPr>
      </w:pPr>
      <w:r w:rsidRPr="00BE2877">
        <w:rPr>
          <w:rFonts w:ascii="Times New Roman" w:eastAsia="SimSun" w:hAnsi="Times New Roman"/>
          <w:sz w:val="24"/>
          <w:szCs w:val="24"/>
          <w:lang w:val="pt-BR"/>
        </w:rPr>
        <w:t>(p</w:t>
      </w:r>
      <w:r w:rsidR="0066663B"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pilotarea unei aeronave în scop de diagnosticare sau pentru verificarea funcţionării</w:t>
      </w:r>
      <w:r w:rsidR="000C75C3" w:rsidRPr="00BE2877">
        <w:rPr>
          <w:rFonts w:ascii="Times New Roman" w:eastAsia="SimSun" w:hAnsi="Times New Roman"/>
          <w:sz w:val="24"/>
          <w:szCs w:val="24"/>
          <w:lang w:val="pt-BR"/>
        </w:rPr>
        <w:t xml:space="preserve"> </w:t>
      </w:r>
      <w:r w:rsidR="00DB39F0" w:rsidRPr="00BE2877">
        <w:rPr>
          <w:rFonts w:ascii="Times New Roman" w:eastAsia="SimSun" w:hAnsi="Times New Roman"/>
          <w:sz w:val="24"/>
          <w:szCs w:val="24"/>
          <w:lang w:val="pt-BR"/>
        </w:rPr>
        <w:t>unui sau mai multor sisteme, piese sau echipamente după întreţinere.</w:t>
      </w:r>
    </w:p>
    <w:p w14:paraId="517484AC" w14:textId="77777777" w:rsidR="003334C0" w:rsidRPr="00BE2877" w:rsidRDefault="003334C0" w:rsidP="0023156F">
      <w:pPr>
        <w:pStyle w:val="ListParagraph"/>
        <w:suppressAutoHyphens w:val="0"/>
        <w:autoSpaceDE w:val="0"/>
        <w:autoSpaceDN w:val="0"/>
        <w:adjustRightInd w:val="0"/>
        <w:spacing w:after="0" w:line="240" w:lineRule="auto"/>
        <w:ind w:left="1134"/>
        <w:rPr>
          <w:rFonts w:ascii="Times New Roman" w:eastAsia="SimSun" w:hAnsi="Times New Roman"/>
          <w:sz w:val="24"/>
          <w:szCs w:val="24"/>
          <w:lang w:val="pt-BR"/>
        </w:rPr>
      </w:pPr>
    </w:p>
    <w:p w14:paraId="626A8E8A" w14:textId="51957518" w:rsidR="009609E1" w:rsidRPr="00811E7A" w:rsidRDefault="00814D2C" w:rsidP="0023156F">
      <w:pPr>
        <w:widowControl w:val="0"/>
        <w:spacing w:after="0" w:line="240" w:lineRule="auto"/>
        <w:ind w:firstLine="567"/>
        <w:jc w:val="both"/>
        <w:rPr>
          <w:rFonts w:ascii="Times New Roman" w:hAnsi="Times New Roman"/>
          <w:i/>
          <w:lang w:val="pt-BR"/>
        </w:rPr>
      </w:pPr>
      <w:r w:rsidRPr="00811E7A">
        <w:rPr>
          <w:rFonts w:ascii="Times New Roman" w:hAnsi="Times New Roman"/>
          <w:b/>
          <w:bCs/>
          <w:i/>
          <w:iCs/>
          <w:lang w:val="pt-BR"/>
        </w:rPr>
        <w:t>Notă</w:t>
      </w:r>
      <w:r w:rsidRPr="00811E7A">
        <w:rPr>
          <w:rFonts w:ascii="Times New Roman" w:hAnsi="Times New Roman"/>
          <w:b/>
          <w:i/>
          <w:lang w:val="pt-BR"/>
        </w:rPr>
        <w:t>:</w:t>
      </w:r>
      <w:r w:rsidRPr="00811E7A">
        <w:rPr>
          <w:rFonts w:ascii="Times New Roman" w:hAnsi="Times New Roman"/>
          <w:i/>
          <w:lang w:val="pt-BR"/>
        </w:rPr>
        <w:t xml:space="preserve"> Lista de mai sus nu este exhaustivă.</w:t>
      </w:r>
      <w:r w:rsidR="0038713D" w:rsidRPr="00811E7A">
        <w:rPr>
          <w:rFonts w:ascii="Times New Roman" w:hAnsi="Times New Roman"/>
          <w:i/>
          <w:lang w:val="pt-BR"/>
        </w:rPr>
        <w:t xml:space="preserve"> M</w:t>
      </w:r>
      <w:r w:rsidR="009609E1" w:rsidRPr="00811E7A">
        <w:rPr>
          <w:rFonts w:ascii="Times New Roman" w:hAnsi="Times New Roman"/>
          <w:i/>
          <w:lang w:val="pt-BR"/>
        </w:rPr>
        <w:t>ai multe informații și exemple tipice pentru clarificare, acolo unde este cazul</w:t>
      </w:r>
      <w:r w:rsidR="0038713D" w:rsidRPr="00811E7A">
        <w:rPr>
          <w:rFonts w:ascii="Times New Roman" w:hAnsi="Times New Roman"/>
          <w:i/>
          <w:lang w:val="pt-BR"/>
        </w:rPr>
        <w:t>,</w:t>
      </w:r>
      <w:r w:rsidR="009609E1" w:rsidRPr="00811E7A">
        <w:rPr>
          <w:rFonts w:ascii="Times New Roman" w:hAnsi="Times New Roman"/>
          <w:i/>
          <w:lang w:val="pt-BR"/>
        </w:rPr>
        <w:t xml:space="preserve"> pot fi găsite în GM 21.A.701</w:t>
      </w:r>
      <w:r w:rsidR="00034430" w:rsidRPr="00811E7A">
        <w:rPr>
          <w:rFonts w:ascii="Times New Roman" w:hAnsi="Times New Roman"/>
          <w:i/>
          <w:lang w:val="pt-BR"/>
        </w:rPr>
        <w:t xml:space="preserve"> </w:t>
      </w:r>
      <w:r w:rsidR="009609E1" w:rsidRPr="00811E7A">
        <w:rPr>
          <w:rFonts w:ascii="Times New Roman" w:hAnsi="Times New Roman"/>
          <w:i/>
          <w:lang w:val="pt-BR"/>
        </w:rPr>
        <w:t>(a).</w:t>
      </w:r>
    </w:p>
    <w:p w14:paraId="56070EF6" w14:textId="77777777" w:rsidR="0038713D" w:rsidRPr="00BE2877" w:rsidRDefault="0038713D" w:rsidP="0023156F">
      <w:pPr>
        <w:pStyle w:val="ListParagraph"/>
        <w:widowControl w:val="0"/>
        <w:tabs>
          <w:tab w:val="left" w:pos="1560"/>
        </w:tabs>
        <w:spacing w:after="0" w:line="240" w:lineRule="auto"/>
        <w:ind w:left="709" w:hanging="426"/>
        <w:jc w:val="both"/>
        <w:rPr>
          <w:rFonts w:ascii="Times New Roman" w:hAnsi="Times New Roman"/>
          <w:i/>
          <w:sz w:val="24"/>
          <w:szCs w:val="24"/>
          <w:lang w:val="pt-BR"/>
        </w:rPr>
      </w:pPr>
    </w:p>
    <w:p w14:paraId="66079134" w14:textId="43690607" w:rsidR="00803B75" w:rsidRPr="00BE2877" w:rsidRDefault="009E6054" w:rsidP="0023156F">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(7) </w:t>
      </w:r>
      <w:r w:rsidR="00D62C53" w:rsidRPr="00BE2877">
        <w:rPr>
          <w:rFonts w:ascii="Times New Roman" w:hAnsi="Times New Roman"/>
          <w:sz w:val="24"/>
          <w:szCs w:val="24"/>
          <w:lang w:val="pt-BR"/>
        </w:rPr>
        <w:t>P</w:t>
      </w:r>
      <w:r w:rsidR="00803B75" w:rsidRPr="00BE2877">
        <w:rPr>
          <w:rFonts w:ascii="Times New Roman" w:hAnsi="Times New Roman"/>
          <w:sz w:val="24"/>
          <w:szCs w:val="24"/>
          <w:lang w:val="pt-BR"/>
        </w:rPr>
        <w:t xml:space="preserve">Z este valabil </w:t>
      </w:r>
      <w:r w:rsidR="00103B06" w:rsidRPr="00BE2877">
        <w:rPr>
          <w:rFonts w:ascii="Times New Roman" w:hAnsi="Times New Roman"/>
          <w:sz w:val="24"/>
          <w:szCs w:val="24"/>
          <w:lang w:val="pt-BR"/>
        </w:rPr>
        <w:t>pentru zboruri internaționale</w:t>
      </w:r>
      <w:r w:rsidR="00803B75" w:rsidRPr="00BE2877">
        <w:rPr>
          <w:rFonts w:ascii="Times New Roman" w:hAnsi="Times New Roman"/>
          <w:sz w:val="24"/>
          <w:szCs w:val="24"/>
          <w:lang w:val="pt-BR"/>
        </w:rPr>
        <w:t>, dar poate face subiectul unor cerințe suplimentare de acces în spațiul aerian național sau restricții. Este</w:t>
      </w:r>
      <w:r w:rsidR="00103B06" w:rsidRPr="00BE2877">
        <w:rPr>
          <w:rFonts w:ascii="Times New Roman" w:hAnsi="Times New Roman"/>
          <w:sz w:val="24"/>
          <w:szCs w:val="24"/>
          <w:lang w:val="pt-BR"/>
        </w:rPr>
        <w:t xml:space="preserve"> </w:t>
      </w:r>
      <w:r w:rsidR="00803B75" w:rsidRPr="00BE2877">
        <w:rPr>
          <w:rFonts w:ascii="Times New Roman" w:hAnsi="Times New Roman"/>
          <w:sz w:val="24"/>
          <w:szCs w:val="24"/>
          <w:lang w:val="pt-BR"/>
        </w:rPr>
        <w:t>responsabilitatea operatorului aeronavei de a se conforma cu orice reglementări</w:t>
      </w:r>
      <w:r w:rsidR="00103B06" w:rsidRPr="00BE2877">
        <w:rPr>
          <w:rFonts w:ascii="Times New Roman" w:hAnsi="Times New Roman"/>
          <w:sz w:val="24"/>
          <w:szCs w:val="24"/>
          <w:lang w:val="pt-BR"/>
        </w:rPr>
        <w:t xml:space="preserve"> </w:t>
      </w:r>
      <w:r w:rsidR="00803B75" w:rsidRPr="00BE2877">
        <w:rPr>
          <w:rFonts w:ascii="Times New Roman" w:hAnsi="Times New Roman"/>
          <w:sz w:val="24"/>
          <w:szCs w:val="24"/>
          <w:lang w:val="pt-BR"/>
        </w:rPr>
        <w:t xml:space="preserve">naționale aplicabile, aferente statelor survolate. Valabilitatea </w:t>
      </w:r>
      <w:r w:rsidR="006205C9" w:rsidRPr="00BE2877">
        <w:rPr>
          <w:rFonts w:ascii="Times New Roman" w:hAnsi="Times New Roman"/>
          <w:sz w:val="24"/>
          <w:szCs w:val="24"/>
          <w:lang w:val="pt-BR"/>
        </w:rPr>
        <w:t>PZ</w:t>
      </w:r>
      <w:r w:rsidR="00803B75" w:rsidRPr="00BE2877">
        <w:rPr>
          <w:rFonts w:ascii="Times New Roman" w:hAnsi="Times New Roman"/>
          <w:sz w:val="24"/>
          <w:szCs w:val="24"/>
          <w:lang w:val="pt-BR"/>
        </w:rPr>
        <w:t xml:space="preserve"> în</w:t>
      </w:r>
      <w:r w:rsidR="00103B06" w:rsidRPr="00BE2877">
        <w:rPr>
          <w:rFonts w:ascii="Times New Roman" w:hAnsi="Times New Roman"/>
          <w:sz w:val="24"/>
          <w:szCs w:val="24"/>
          <w:lang w:val="pt-BR"/>
        </w:rPr>
        <w:t xml:space="preserve"> </w:t>
      </w:r>
      <w:r w:rsidR="00803B75" w:rsidRPr="00BE2877">
        <w:rPr>
          <w:rFonts w:ascii="Times New Roman" w:hAnsi="Times New Roman"/>
          <w:sz w:val="24"/>
          <w:szCs w:val="24"/>
          <w:lang w:val="pt-BR"/>
        </w:rPr>
        <w:t xml:space="preserve">afara spațiului </w:t>
      </w:r>
      <w:r w:rsidR="00103B06" w:rsidRPr="00BE2877">
        <w:rPr>
          <w:rFonts w:ascii="Times New Roman" w:hAnsi="Times New Roman"/>
          <w:sz w:val="24"/>
          <w:szCs w:val="24"/>
          <w:lang w:val="pt-BR"/>
        </w:rPr>
        <w:t>aerian al RM</w:t>
      </w:r>
      <w:r w:rsidR="00803B75" w:rsidRPr="00BE2877">
        <w:rPr>
          <w:rFonts w:ascii="Times New Roman" w:hAnsi="Times New Roman"/>
          <w:sz w:val="24"/>
          <w:szCs w:val="24"/>
          <w:lang w:val="pt-BR"/>
        </w:rPr>
        <w:t xml:space="preserve"> face subiectul reglementărilor naționale ale statului (statelor) în care</w:t>
      </w:r>
      <w:r w:rsidR="00103B06" w:rsidRPr="00BE2877">
        <w:rPr>
          <w:rFonts w:ascii="Times New Roman" w:hAnsi="Times New Roman"/>
          <w:sz w:val="24"/>
          <w:szCs w:val="24"/>
          <w:lang w:val="pt-BR"/>
        </w:rPr>
        <w:t xml:space="preserve"> </w:t>
      </w:r>
      <w:r w:rsidR="00803B75" w:rsidRPr="00BE2877">
        <w:rPr>
          <w:rFonts w:ascii="Times New Roman" w:hAnsi="Times New Roman"/>
          <w:sz w:val="24"/>
          <w:szCs w:val="24"/>
          <w:lang w:val="pt-BR"/>
        </w:rPr>
        <w:t xml:space="preserve">are loc zborul în cauză. Solicitantul trebuie să consulte </w:t>
      </w:r>
      <w:r w:rsidR="00B96423" w:rsidRPr="00BE2877">
        <w:rPr>
          <w:rFonts w:ascii="Times New Roman" w:hAnsi="Times New Roman"/>
          <w:sz w:val="24"/>
          <w:szCs w:val="24"/>
          <w:lang w:val="pt-BR"/>
        </w:rPr>
        <w:t>a</w:t>
      </w:r>
      <w:r w:rsidR="00803B75" w:rsidRPr="00BE2877">
        <w:rPr>
          <w:rFonts w:ascii="Times New Roman" w:hAnsi="Times New Roman"/>
          <w:sz w:val="24"/>
          <w:szCs w:val="24"/>
          <w:lang w:val="pt-BR"/>
        </w:rPr>
        <w:t xml:space="preserve">utoritățile </w:t>
      </w:r>
      <w:r w:rsidR="00B96423" w:rsidRPr="00BE2877">
        <w:rPr>
          <w:rFonts w:ascii="Times New Roman" w:hAnsi="Times New Roman"/>
          <w:sz w:val="24"/>
          <w:szCs w:val="24"/>
          <w:lang w:val="pt-BR"/>
        </w:rPr>
        <w:t>n</w:t>
      </w:r>
      <w:r w:rsidR="00803B75" w:rsidRPr="00BE2877">
        <w:rPr>
          <w:rFonts w:ascii="Times New Roman" w:hAnsi="Times New Roman"/>
          <w:sz w:val="24"/>
          <w:szCs w:val="24"/>
          <w:lang w:val="pt-BR"/>
        </w:rPr>
        <w:t>aționale ale statelor respective în sensul clarificării cerințelor aplicabile.</w:t>
      </w:r>
    </w:p>
    <w:p w14:paraId="3FEB2CEE" w14:textId="77777777" w:rsidR="00EE02F6" w:rsidRPr="00BE2877" w:rsidRDefault="00EE02F6" w:rsidP="0023156F">
      <w:pPr>
        <w:pStyle w:val="ListParagraph"/>
        <w:widowControl w:val="0"/>
        <w:tabs>
          <w:tab w:val="left" w:pos="1418"/>
        </w:tabs>
        <w:autoSpaceDE w:val="0"/>
        <w:autoSpaceDN w:val="0"/>
        <w:adjustRightInd w:val="0"/>
        <w:spacing w:after="0" w:line="240" w:lineRule="auto"/>
        <w:ind w:left="822"/>
        <w:jc w:val="both"/>
        <w:rPr>
          <w:rFonts w:ascii="Times New Roman" w:hAnsi="Times New Roman"/>
          <w:sz w:val="24"/>
          <w:szCs w:val="24"/>
          <w:lang w:val="pt-BR"/>
        </w:rPr>
      </w:pPr>
    </w:p>
    <w:p w14:paraId="4B5A674F" w14:textId="384CB930" w:rsidR="00103B06" w:rsidRPr="00BE2877" w:rsidRDefault="009E6054" w:rsidP="0023156F">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(8) </w:t>
      </w:r>
      <w:r w:rsidR="00103B06" w:rsidRPr="00BE2877">
        <w:rPr>
          <w:rFonts w:ascii="Times New Roman" w:hAnsi="Times New Roman"/>
          <w:sz w:val="24"/>
          <w:szCs w:val="24"/>
          <w:lang w:val="pt-BR"/>
        </w:rPr>
        <w:t xml:space="preserve">Un Certificat de </w:t>
      </w:r>
      <w:r w:rsidR="006205C9" w:rsidRPr="00BE2877">
        <w:rPr>
          <w:rFonts w:ascii="Times New Roman" w:hAnsi="Times New Roman"/>
          <w:sz w:val="24"/>
          <w:szCs w:val="24"/>
          <w:lang w:val="pt-BR"/>
        </w:rPr>
        <w:t>p</w:t>
      </w:r>
      <w:r w:rsidR="00103B06" w:rsidRPr="00BE2877">
        <w:rPr>
          <w:rFonts w:ascii="Times New Roman" w:hAnsi="Times New Roman"/>
          <w:sz w:val="24"/>
          <w:szCs w:val="24"/>
          <w:lang w:val="pt-BR"/>
        </w:rPr>
        <w:t xml:space="preserve">unere în </w:t>
      </w:r>
      <w:r w:rsidR="006205C9" w:rsidRPr="00BE2877">
        <w:rPr>
          <w:rFonts w:ascii="Times New Roman" w:hAnsi="Times New Roman"/>
          <w:sz w:val="24"/>
          <w:szCs w:val="24"/>
          <w:lang w:val="pt-BR"/>
        </w:rPr>
        <w:t>s</w:t>
      </w:r>
      <w:r w:rsidR="00103B06" w:rsidRPr="00BE2877">
        <w:rPr>
          <w:rFonts w:ascii="Times New Roman" w:hAnsi="Times New Roman"/>
          <w:sz w:val="24"/>
          <w:szCs w:val="24"/>
          <w:lang w:val="pt-BR"/>
        </w:rPr>
        <w:t xml:space="preserve">erviciu (CRS) trebuie emis în scopul verificării faptului că aeronava este conformă cu condițiile specificate în </w:t>
      </w:r>
      <w:r w:rsidR="006205C9"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ermisul </w:t>
      </w:r>
      <w:r w:rsidR="00103B06" w:rsidRPr="00BE2877">
        <w:rPr>
          <w:rFonts w:ascii="Times New Roman" w:hAnsi="Times New Roman"/>
          <w:sz w:val="24"/>
          <w:szCs w:val="24"/>
          <w:lang w:val="pt-BR"/>
        </w:rPr>
        <w:t xml:space="preserve">de </w:t>
      </w:r>
      <w:r w:rsidR="006205C9" w:rsidRPr="00BE2877">
        <w:rPr>
          <w:rFonts w:ascii="Times New Roman" w:hAnsi="Times New Roman"/>
          <w:sz w:val="24"/>
          <w:szCs w:val="24"/>
          <w:lang w:val="pt-BR"/>
        </w:rPr>
        <w:t>z</w:t>
      </w:r>
      <w:r w:rsidR="00103B06" w:rsidRPr="00BE2877">
        <w:rPr>
          <w:rFonts w:ascii="Times New Roman" w:hAnsi="Times New Roman"/>
          <w:sz w:val="24"/>
          <w:szCs w:val="24"/>
          <w:lang w:val="pt-BR"/>
        </w:rPr>
        <w:t xml:space="preserve">bor, </w:t>
      </w:r>
      <w:r w:rsidR="006205C9" w:rsidRPr="00BE2877">
        <w:rPr>
          <w:rFonts w:ascii="Times New Roman" w:hAnsi="Times New Roman"/>
          <w:sz w:val="24"/>
          <w:szCs w:val="24"/>
          <w:lang w:val="pt-BR"/>
        </w:rPr>
        <w:t>f</w:t>
      </w:r>
      <w:r w:rsidR="00103B06" w:rsidRPr="00BE2877">
        <w:rPr>
          <w:rFonts w:ascii="Times New Roman" w:hAnsi="Times New Roman"/>
          <w:sz w:val="24"/>
          <w:szCs w:val="24"/>
          <w:lang w:val="pt-BR"/>
        </w:rPr>
        <w:t>ormular</w:t>
      </w:r>
      <w:r w:rsidR="006205C9" w:rsidRPr="00BE2877">
        <w:rPr>
          <w:rFonts w:ascii="Times New Roman" w:hAnsi="Times New Roman"/>
          <w:sz w:val="24"/>
          <w:szCs w:val="24"/>
          <w:lang w:val="pt-BR"/>
        </w:rPr>
        <w:t>ul</w:t>
      </w:r>
      <w:r w:rsidR="00103B06" w:rsidRPr="00BE2877">
        <w:rPr>
          <w:rFonts w:ascii="Times New Roman" w:hAnsi="Times New Roman"/>
          <w:sz w:val="24"/>
          <w:szCs w:val="24"/>
          <w:lang w:val="pt-BR"/>
        </w:rPr>
        <w:t xml:space="preserve"> 18</w:t>
      </w:r>
      <w:r w:rsidR="00AE0B60" w:rsidRPr="00BE2877">
        <w:rPr>
          <w:rFonts w:ascii="Times New Roman" w:hAnsi="Times New Roman"/>
          <w:sz w:val="24"/>
          <w:szCs w:val="24"/>
          <w:lang w:val="pt-BR"/>
        </w:rPr>
        <w:t>B</w:t>
      </w:r>
      <w:r w:rsidR="00103B06" w:rsidRPr="00BE2877">
        <w:rPr>
          <w:rFonts w:ascii="Times New Roman" w:hAnsi="Times New Roman"/>
          <w:sz w:val="24"/>
          <w:szCs w:val="24"/>
          <w:lang w:val="pt-BR"/>
        </w:rPr>
        <w:t xml:space="preserve"> (sau 18</w:t>
      </w:r>
      <w:r w:rsidR="00AE0B60" w:rsidRPr="00BE2877">
        <w:rPr>
          <w:rFonts w:ascii="Times New Roman" w:hAnsi="Times New Roman"/>
          <w:sz w:val="24"/>
          <w:szCs w:val="24"/>
          <w:lang w:val="pt-BR"/>
        </w:rPr>
        <w:t>A</w:t>
      </w:r>
      <w:r w:rsidR="00103B06" w:rsidRPr="00BE2877">
        <w:rPr>
          <w:rFonts w:ascii="Times New Roman" w:hAnsi="Times New Roman"/>
          <w:sz w:val="24"/>
          <w:szCs w:val="24"/>
          <w:lang w:val="pt-BR"/>
        </w:rPr>
        <w:t xml:space="preserve">) </w:t>
      </w:r>
      <w:r w:rsidR="006205C9" w:rsidRPr="00BE2877">
        <w:rPr>
          <w:rFonts w:ascii="Times New Roman" w:hAnsi="Times New Roman"/>
          <w:sz w:val="24"/>
          <w:szCs w:val="24"/>
          <w:lang w:val="pt-BR"/>
        </w:rPr>
        <w:t>AAC</w:t>
      </w:r>
      <w:r w:rsidR="0068765C" w:rsidRPr="00BE2877">
        <w:rPr>
          <w:rFonts w:ascii="Times New Roman" w:hAnsi="Times New Roman"/>
          <w:sz w:val="24"/>
          <w:szCs w:val="24"/>
          <w:lang w:val="pt-BR"/>
        </w:rPr>
        <w:t xml:space="preserve"> conform anexei nr. 1 la prezentul PIAC,</w:t>
      </w:r>
      <w:r w:rsidR="006205C9" w:rsidRPr="00BE2877">
        <w:rPr>
          <w:rFonts w:ascii="Times New Roman" w:hAnsi="Times New Roman"/>
          <w:sz w:val="24"/>
          <w:szCs w:val="24"/>
          <w:lang w:val="pt-BR"/>
        </w:rPr>
        <w:t xml:space="preserve"> </w:t>
      </w:r>
      <w:r w:rsidR="00103B06" w:rsidRPr="00BE2877">
        <w:rPr>
          <w:rFonts w:ascii="Times New Roman" w:hAnsi="Times New Roman"/>
          <w:sz w:val="24"/>
          <w:szCs w:val="24"/>
          <w:lang w:val="pt-BR"/>
        </w:rPr>
        <w:t>și orice alte documente asociate, respectiv faptul că aeronava a fost inspectată și este capabilă pentru zborul preconizat.</w:t>
      </w:r>
    </w:p>
    <w:p w14:paraId="663A1F5C" w14:textId="77777777" w:rsidR="0092306B" w:rsidRPr="00BE2877" w:rsidRDefault="0092306B" w:rsidP="0023156F">
      <w:pPr>
        <w:pStyle w:val="ListParagraph"/>
        <w:widowControl w:val="0"/>
        <w:autoSpaceDE w:val="0"/>
        <w:autoSpaceDN w:val="0"/>
        <w:adjustRightInd w:val="0"/>
        <w:spacing w:after="0" w:line="240" w:lineRule="auto"/>
        <w:ind w:left="709"/>
        <w:jc w:val="both"/>
        <w:rPr>
          <w:rFonts w:ascii="Times New Roman" w:hAnsi="Times New Roman"/>
          <w:sz w:val="24"/>
          <w:szCs w:val="24"/>
          <w:lang w:val="pt-BR"/>
        </w:rPr>
      </w:pPr>
    </w:p>
    <w:p w14:paraId="5ED1E835" w14:textId="19D19D8C" w:rsidR="00CA11A7" w:rsidRPr="00BE2877" w:rsidRDefault="009E6054" w:rsidP="006A120F">
      <w:pPr>
        <w:pStyle w:val="Heading1"/>
        <w:spacing w:before="0" w:line="240" w:lineRule="auto"/>
        <w:ind w:firstLine="567"/>
        <w:rPr>
          <w:szCs w:val="24"/>
          <w:lang w:val="pt-BR" w:eastAsia="en-US"/>
        </w:rPr>
      </w:pPr>
      <w:bookmarkStart w:id="15" w:name="_Toc221113568"/>
      <w:r w:rsidRPr="00BE2877">
        <w:rPr>
          <w:szCs w:val="24"/>
          <w:lang w:val="pt-BR" w:eastAsia="en-US"/>
        </w:rPr>
        <w:t xml:space="preserve">2.2 </w:t>
      </w:r>
      <w:r w:rsidR="00103B06" w:rsidRPr="00BE2877">
        <w:rPr>
          <w:szCs w:val="24"/>
          <w:lang w:val="pt-BR" w:eastAsia="en-US"/>
        </w:rPr>
        <w:t>Cerere pentru emiterea un</w:t>
      </w:r>
      <w:r w:rsidR="00D62C53" w:rsidRPr="00BE2877">
        <w:rPr>
          <w:szCs w:val="24"/>
          <w:lang w:val="pt-BR" w:eastAsia="en-US"/>
        </w:rPr>
        <w:t>u</w:t>
      </w:r>
      <w:r w:rsidR="00103B06" w:rsidRPr="00BE2877">
        <w:rPr>
          <w:szCs w:val="24"/>
          <w:lang w:val="pt-BR" w:eastAsia="en-US"/>
        </w:rPr>
        <w:t xml:space="preserve">i </w:t>
      </w:r>
      <w:r w:rsidR="00D62C53" w:rsidRPr="00BE2877">
        <w:rPr>
          <w:szCs w:val="24"/>
          <w:lang w:val="pt-BR" w:eastAsia="en-US"/>
        </w:rPr>
        <w:t xml:space="preserve">Permis </w:t>
      </w:r>
      <w:r w:rsidR="00103B06" w:rsidRPr="00BE2877">
        <w:rPr>
          <w:szCs w:val="24"/>
          <w:lang w:val="pt-BR" w:eastAsia="en-US"/>
        </w:rPr>
        <w:t>de Zbor</w:t>
      </w:r>
      <w:bookmarkEnd w:id="15"/>
    </w:p>
    <w:p w14:paraId="706A9061" w14:textId="77777777" w:rsidR="006A120F" w:rsidRPr="00BE2877" w:rsidRDefault="006A120F" w:rsidP="006A120F">
      <w:pPr>
        <w:spacing w:after="0" w:line="240" w:lineRule="auto"/>
        <w:rPr>
          <w:sz w:val="24"/>
          <w:szCs w:val="24"/>
          <w:lang w:val="pt-BR" w:eastAsia="en-US"/>
        </w:rPr>
      </w:pPr>
    </w:p>
    <w:p w14:paraId="35C626A6" w14:textId="3E5304CA" w:rsidR="00103B06" w:rsidRPr="00C65006" w:rsidRDefault="006A120F" w:rsidP="006A120F">
      <w:pPr>
        <w:widowControl w:val="0"/>
        <w:autoSpaceDE w:val="0"/>
        <w:autoSpaceDN w:val="0"/>
        <w:adjustRightInd w:val="0"/>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(1) </w:t>
      </w:r>
      <w:proofErr w:type="spellStart"/>
      <w:r w:rsidR="00103B06" w:rsidRPr="00C65006">
        <w:rPr>
          <w:rFonts w:ascii="Times New Roman" w:hAnsi="Times New Roman"/>
          <w:sz w:val="24"/>
          <w:szCs w:val="24"/>
          <w:lang w:val="en-US"/>
        </w:rPr>
        <w:t>În</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vederea</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iniţierii</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procesului</w:t>
      </w:r>
      <w:proofErr w:type="spellEnd"/>
      <w:r w:rsidR="00103B06" w:rsidRPr="00C65006">
        <w:rPr>
          <w:rFonts w:ascii="Times New Roman" w:hAnsi="Times New Roman"/>
          <w:sz w:val="24"/>
          <w:szCs w:val="24"/>
          <w:lang w:val="en-US"/>
        </w:rPr>
        <w:t xml:space="preserve"> de </w:t>
      </w:r>
      <w:proofErr w:type="spellStart"/>
      <w:r w:rsidR="00103B06" w:rsidRPr="00C65006">
        <w:rPr>
          <w:rFonts w:ascii="Times New Roman" w:hAnsi="Times New Roman"/>
          <w:sz w:val="24"/>
          <w:szCs w:val="24"/>
          <w:lang w:val="en-US"/>
        </w:rPr>
        <w:t>emitere</w:t>
      </w:r>
      <w:proofErr w:type="spellEnd"/>
      <w:r w:rsidR="00103B06" w:rsidRPr="00C65006">
        <w:rPr>
          <w:rFonts w:ascii="Times New Roman" w:hAnsi="Times New Roman"/>
          <w:sz w:val="24"/>
          <w:szCs w:val="24"/>
          <w:lang w:val="en-US"/>
        </w:rPr>
        <w:t xml:space="preserve"> a </w:t>
      </w:r>
      <w:proofErr w:type="spellStart"/>
      <w:r w:rsidR="00103B06" w:rsidRPr="00C65006">
        <w:rPr>
          <w:rFonts w:ascii="Times New Roman" w:hAnsi="Times New Roman"/>
          <w:sz w:val="24"/>
          <w:szCs w:val="24"/>
          <w:lang w:val="en-US"/>
        </w:rPr>
        <w:t>un</w:t>
      </w:r>
      <w:r w:rsidR="00D62C53" w:rsidRPr="00C65006">
        <w:rPr>
          <w:rFonts w:ascii="Times New Roman" w:hAnsi="Times New Roman"/>
          <w:sz w:val="24"/>
          <w:szCs w:val="24"/>
          <w:lang w:val="en-US"/>
        </w:rPr>
        <w:t>u</w:t>
      </w:r>
      <w:r w:rsidR="00103B06" w:rsidRPr="00C65006">
        <w:rPr>
          <w:rFonts w:ascii="Times New Roman" w:hAnsi="Times New Roman"/>
          <w:sz w:val="24"/>
          <w:szCs w:val="24"/>
          <w:lang w:val="en-US"/>
        </w:rPr>
        <w:t>i</w:t>
      </w:r>
      <w:proofErr w:type="spellEnd"/>
      <w:r w:rsidR="00103B06" w:rsidRPr="00C65006">
        <w:rPr>
          <w:rFonts w:ascii="Times New Roman" w:hAnsi="Times New Roman"/>
          <w:sz w:val="24"/>
          <w:szCs w:val="24"/>
          <w:lang w:val="en-US"/>
        </w:rPr>
        <w:t xml:space="preserve"> </w:t>
      </w:r>
      <w:r w:rsidR="00D62C53" w:rsidRPr="00C65006">
        <w:rPr>
          <w:rFonts w:ascii="Times New Roman" w:hAnsi="Times New Roman"/>
          <w:sz w:val="24"/>
          <w:szCs w:val="24"/>
          <w:lang w:val="en-US"/>
        </w:rPr>
        <w:t>P</w:t>
      </w:r>
      <w:r w:rsidR="00103B06" w:rsidRPr="00C65006">
        <w:rPr>
          <w:rFonts w:ascii="Times New Roman" w:hAnsi="Times New Roman"/>
          <w:sz w:val="24"/>
          <w:szCs w:val="24"/>
          <w:lang w:val="en-US"/>
        </w:rPr>
        <w:t xml:space="preserve">Z, </w:t>
      </w:r>
      <w:r w:rsidR="00B96423" w:rsidRPr="00C65006">
        <w:rPr>
          <w:rFonts w:ascii="Times New Roman" w:hAnsi="Times New Roman"/>
          <w:sz w:val="24"/>
          <w:szCs w:val="24"/>
          <w:lang w:val="en-US"/>
        </w:rPr>
        <w:t xml:space="preserve">se </w:t>
      </w:r>
      <w:proofErr w:type="spellStart"/>
      <w:r w:rsidR="00B96423" w:rsidRPr="00C65006">
        <w:rPr>
          <w:rFonts w:ascii="Times New Roman" w:hAnsi="Times New Roman"/>
          <w:sz w:val="24"/>
          <w:szCs w:val="24"/>
          <w:lang w:val="en-US"/>
        </w:rPr>
        <w:t>va</w:t>
      </w:r>
      <w:proofErr w:type="spellEnd"/>
      <w:r w:rsidR="00103B06" w:rsidRPr="00C65006">
        <w:rPr>
          <w:rFonts w:ascii="Times New Roman" w:hAnsi="Times New Roman"/>
          <w:sz w:val="24"/>
          <w:szCs w:val="24"/>
          <w:lang w:val="en-US"/>
        </w:rPr>
        <w:t xml:space="preserve"> completa </w:t>
      </w:r>
      <w:proofErr w:type="spellStart"/>
      <w:r w:rsidR="00103B06" w:rsidRPr="00C65006">
        <w:rPr>
          <w:rFonts w:ascii="Times New Roman" w:hAnsi="Times New Roman"/>
          <w:sz w:val="24"/>
          <w:szCs w:val="24"/>
          <w:lang w:val="en-US"/>
        </w:rPr>
        <w:t>cerere</w:t>
      </w:r>
      <w:r w:rsidR="00B96423" w:rsidRPr="00C65006">
        <w:rPr>
          <w:rFonts w:ascii="Times New Roman" w:hAnsi="Times New Roman"/>
          <w:sz w:val="24"/>
          <w:szCs w:val="24"/>
          <w:lang w:val="en-US"/>
        </w:rPr>
        <w:t>a</w:t>
      </w:r>
      <w:proofErr w:type="spellEnd"/>
      <w:r w:rsidR="00103B06" w:rsidRPr="00C65006">
        <w:rPr>
          <w:rFonts w:ascii="Times New Roman" w:hAnsi="Times New Roman"/>
          <w:sz w:val="24"/>
          <w:szCs w:val="24"/>
          <w:lang w:val="en-US"/>
        </w:rPr>
        <w:t xml:space="preserve"> </w:t>
      </w:r>
      <w:r w:rsidR="00E00CA5">
        <w:rPr>
          <w:rFonts w:ascii="Times New Roman" w:hAnsi="Times New Roman"/>
          <w:sz w:val="24"/>
          <w:szCs w:val="24"/>
          <w:lang w:val="en-US"/>
        </w:rPr>
        <w:t>„</w:t>
      </w:r>
      <w:proofErr w:type="spellStart"/>
      <w:r w:rsidR="00103B06" w:rsidRPr="00C65006">
        <w:rPr>
          <w:rFonts w:ascii="Times New Roman" w:hAnsi="Times New Roman"/>
          <w:sz w:val="24"/>
          <w:szCs w:val="24"/>
          <w:lang w:val="en-US"/>
        </w:rPr>
        <w:t>formular</w:t>
      </w:r>
      <w:r w:rsidR="006205C9" w:rsidRPr="00C65006">
        <w:rPr>
          <w:rFonts w:ascii="Times New Roman" w:hAnsi="Times New Roman"/>
          <w:sz w:val="24"/>
          <w:szCs w:val="24"/>
          <w:lang w:val="en-US"/>
        </w:rPr>
        <w:t>ul</w:t>
      </w:r>
      <w:proofErr w:type="spellEnd"/>
      <w:r w:rsidR="00103B06" w:rsidRPr="00C65006">
        <w:rPr>
          <w:rFonts w:ascii="Times New Roman" w:hAnsi="Times New Roman"/>
          <w:sz w:val="24"/>
          <w:szCs w:val="24"/>
          <w:lang w:val="en-US"/>
        </w:rPr>
        <w:t xml:space="preserve"> 21</w:t>
      </w:r>
      <w:r w:rsidR="00E00CA5">
        <w:rPr>
          <w:rFonts w:ascii="Times New Roman" w:hAnsi="Times New Roman"/>
          <w:sz w:val="24"/>
          <w:szCs w:val="24"/>
          <w:lang w:val="en-US"/>
        </w:rPr>
        <w:t>” al</w:t>
      </w:r>
      <w:r w:rsidR="00103B06" w:rsidRPr="00C65006">
        <w:rPr>
          <w:rFonts w:ascii="Times New Roman" w:hAnsi="Times New Roman"/>
          <w:sz w:val="24"/>
          <w:szCs w:val="24"/>
          <w:lang w:val="en-US"/>
        </w:rPr>
        <w:t xml:space="preserve"> AAC</w:t>
      </w:r>
      <w:r w:rsidR="0068765C" w:rsidRPr="00C65006">
        <w:rPr>
          <w:rFonts w:ascii="Times New Roman" w:hAnsi="Times New Roman"/>
          <w:sz w:val="24"/>
          <w:szCs w:val="24"/>
          <w:lang w:val="en-US"/>
        </w:rPr>
        <w:t xml:space="preserve"> conform </w:t>
      </w:r>
      <w:proofErr w:type="spellStart"/>
      <w:r w:rsidR="0068765C" w:rsidRPr="00C65006">
        <w:rPr>
          <w:rFonts w:ascii="Times New Roman" w:hAnsi="Times New Roman"/>
          <w:sz w:val="24"/>
          <w:szCs w:val="24"/>
          <w:lang w:val="en-US"/>
        </w:rPr>
        <w:t>anexei</w:t>
      </w:r>
      <w:proofErr w:type="spellEnd"/>
      <w:r w:rsidR="0068765C" w:rsidRPr="00C65006">
        <w:rPr>
          <w:rFonts w:ascii="Times New Roman" w:hAnsi="Times New Roman"/>
          <w:sz w:val="24"/>
          <w:szCs w:val="24"/>
          <w:lang w:val="en-US"/>
        </w:rPr>
        <w:t xml:space="preserve"> nr. 3 la </w:t>
      </w:r>
      <w:proofErr w:type="spellStart"/>
      <w:r w:rsidR="0068765C" w:rsidRPr="00C65006">
        <w:rPr>
          <w:rFonts w:ascii="Times New Roman" w:hAnsi="Times New Roman"/>
          <w:sz w:val="24"/>
          <w:szCs w:val="24"/>
          <w:lang w:val="en-US"/>
        </w:rPr>
        <w:t>prezentul</w:t>
      </w:r>
      <w:proofErr w:type="spellEnd"/>
      <w:r w:rsidR="0068765C" w:rsidRPr="00C65006">
        <w:rPr>
          <w:rFonts w:ascii="Times New Roman" w:hAnsi="Times New Roman"/>
          <w:sz w:val="24"/>
          <w:szCs w:val="24"/>
          <w:lang w:val="en-US"/>
        </w:rPr>
        <w:t xml:space="preserve"> PIAC</w:t>
      </w:r>
      <w:r w:rsidR="00B96423" w:rsidRPr="00C65006">
        <w:rPr>
          <w:rFonts w:ascii="Times New Roman" w:hAnsi="Times New Roman"/>
          <w:sz w:val="24"/>
          <w:szCs w:val="24"/>
          <w:lang w:val="en-US"/>
        </w:rPr>
        <w:t>,</w:t>
      </w:r>
      <w:r w:rsidR="00103B06" w:rsidRPr="00C65006">
        <w:rPr>
          <w:rFonts w:ascii="Times New Roman" w:hAnsi="Times New Roman"/>
          <w:sz w:val="24"/>
          <w:szCs w:val="24"/>
          <w:lang w:val="en-US"/>
        </w:rPr>
        <w:t xml:space="preserve"> c</w:t>
      </w:r>
      <w:r w:rsidR="006205C9" w:rsidRPr="00C65006">
        <w:rPr>
          <w:rFonts w:ascii="Times New Roman" w:hAnsi="Times New Roman"/>
          <w:sz w:val="24"/>
          <w:szCs w:val="24"/>
          <w:lang w:val="en-US"/>
        </w:rPr>
        <w:t>are</w:t>
      </w:r>
      <w:r w:rsidR="00103B06" w:rsidRPr="00C65006">
        <w:rPr>
          <w:rFonts w:ascii="Times New Roman" w:hAnsi="Times New Roman"/>
          <w:sz w:val="24"/>
          <w:szCs w:val="24"/>
          <w:lang w:val="en-US"/>
        </w:rPr>
        <w:t xml:space="preserve"> </w:t>
      </w:r>
      <w:proofErr w:type="spellStart"/>
      <w:r w:rsidR="00B96423" w:rsidRPr="00C65006">
        <w:rPr>
          <w:rFonts w:ascii="Times New Roman" w:hAnsi="Times New Roman"/>
          <w:sz w:val="24"/>
          <w:szCs w:val="24"/>
          <w:lang w:val="en-US"/>
        </w:rPr>
        <w:t>va</w:t>
      </w:r>
      <w:proofErr w:type="spellEnd"/>
      <w:r w:rsidR="00103B06" w:rsidRPr="00C65006">
        <w:rPr>
          <w:rFonts w:ascii="Times New Roman" w:hAnsi="Times New Roman"/>
          <w:sz w:val="24"/>
          <w:szCs w:val="24"/>
          <w:lang w:val="en-US"/>
        </w:rPr>
        <w:t xml:space="preserve"> includ</w:t>
      </w:r>
      <w:r w:rsidR="00B96423" w:rsidRPr="00C65006">
        <w:rPr>
          <w:rFonts w:ascii="Times New Roman" w:hAnsi="Times New Roman"/>
          <w:sz w:val="24"/>
          <w:szCs w:val="24"/>
          <w:lang w:val="en-US"/>
        </w:rPr>
        <w:t>e</w:t>
      </w:r>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următoarele</w:t>
      </w:r>
      <w:proofErr w:type="spellEnd"/>
      <w:r w:rsidR="00103B06" w:rsidRPr="00C65006">
        <w:rPr>
          <w:rFonts w:ascii="Times New Roman" w:hAnsi="Times New Roman"/>
          <w:sz w:val="24"/>
          <w:szCs w:val="24"/>
          <w:lang w:val="en-US"/>
        </w:rPr>
        <w:t>:</w:t>
      </w:r>
    </w:p>
    <w:p w14:paraId="0DC58FA4" w14:textId="72B7D4BB" w:rsidR="00103B06" w:rsidRPr="00BE2877" w:rsidRDefault="006A120F" w:rsidP="006A120F">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(a)</w:t>
      </w:r>
      <w:r w:rsidR="00EB72F9" w:rsidRPr="00BE2877">
        <w:rPr>
          <w:rFonts w:ascii="Times New Roman" w:hAnsi="Times New Roman"/>
          <w:sz w:val="24"/>
          <w:szCs w:val="24"/>
          <w:lang w:val="it-IT"/>
        </w:rPr>
        <w:t xml:space="preserve"> </w:t>
      </w:r>
      <w:r w:rsidR="00103B06" w:rsidRPr="00BE2877">
        <w:rPr>
          <w:rFonts w:ascii="Times New Roman" w:hAnsi="Times New Roman"/>
          <w:sz w:val="24"/>
          <w:szCs w:val="24"/>
          <w:lang w:val="it-IT"/>
        </w:rPr>
        <w:t xml:space="preserve">scopul zborului (conform </w:t>
      </w:r>
      <w:r w:rsidR="00B96423" w:rsidRPr="00BE2877">
        <w:rPr>
          <w:rFonts w:ascii="Times New Roman" w:hAnsi="Times New Roman"/>
          <w:sz w:val="24"/>
          <w:szCs w:val="24"/>
          <w:lang w:val="it-IT"/>
        </w:rPr>
        <w:t>pct. 21.A.701</w:t>
      </w:r>
      <w:r w:rsidR="0068765C" w:rsidRPr="00BE2877">
        <w:rPr>
          <w:rFonts w:ascii="Times New Roman" w:hAnsi="Times New Roman"/>
          <w:sz w:val="24"/>
          <w:szCs w:val="24"/>
          <w:lang w:val="it-IT"/>
        </w:rPr>
        <w:t xml:space="preserve"> din</w:t>
      </w:r>
      <w:r w:rsidR="00B96423" w:rsidRPr="00BE2877">
        <w:rPr>
          <w:rFonts w:ascii="Times New Roman" w:hAnsi="Times New Roman"/>
          <w:sz w:val="24"/>
          <w:szCs w:val="24"/>
          <w:lang w:val="it-IT"/>
        </w:rPr>
        <w:t xml:space="preserve"> anexa nr. 1 la </w:t>
      </w:r>
      <w:r w:rsidR="00446AB6" w:rsidRPr="00BE2877">
        <w:rPr>
          <w:rFonts w:ascii="Times New Roman" w:hAnsi="Times New Roman"/>
          <w:bCs/>
          <w:sz w:val="24"/>
          <w:szCs w:val="24"/>
          <w:lang w:val="it-IT" w:eastAsia="en-US"/>
        </w:rPr>
        <w:t xml:space="preserve">HG </w:t>
      </w:r>
      <w:r w:rsidR="00B96423" w:rsidRPr="00BE2877">
        <w:rPr>
          <w:rFonts w:ascii="Times New Roman" w:hAnsi="Times New Roman"/>
          <w:bCs/>
          <w:sz w:val="24"/>
          <w:szCs w:val="24"/>
          <w:lang w:val="it-IT" w:eastAsia="en-US"/>
        </w:rPr>
        <w:t xml:space="preserve">nr. </w:t>
      </w:r>
      <w:r w:rsidR="00446AB6" w:rsidRPr="00BE2877">
        <w:rPr>
          <w:rFonts w:ascii="Times New Roman" w:hAnsi="Times New Roman"/>
          <w:bCs/>
          <w:sz w:val="24"/>
          <w:szCs w:val="24"/>
          <w:lang w:val="it-IT" w:eastAsia="en-US"/>
        </w:rPr>
        <w:t>91/2024</w:t>
      </w:r>
      <w:r w:rsidR="00103B06" w:rsidRPr="00BE2877">
        <w:rPr>
          <w:rFonts w:ascii="Times New Roman" w:hAnsi="Times New Roman"/>
          <w:sz w:val="24"/>
          <w:szCs w:val="24"/>
          <w:lang w:val="it-IT"/>
        </w:rPr>
        <w:t>);</w:t>
      </w:r>
    </w:p>
    <w:p w14:paraId="6F24382E" w14:textId="710914E7" w:rsidR="00103B06" w:rsidRPr="00BE2877" w:rsidRDefault="006A120F" w:rsidP="006A120F">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(b) </w:t>
      </w:r>
      <w:r w:rsidR="00103B06" w:rsidRPr="00BE2877">
        <w:rPr>
          <w:rFonts w:ascii="Times New Roman" w:hAnsi="Times New Roman"/>
          <w:sz w:val="24"/>
          <w:szCs w:val="24"/>
          <w:lang w:val="it-IT"/>
        </w:rPr>
        <w:t xml:space="preserve">modul în care aeronava nu se conformează </w:t>
      </w:r>
      <w:r w:rsidR="00BA5A47" w:rsidRPr="00BE2877">
        <w:rPr>
          <w:rFonts w:ascii="Times New Roman" w:hAnsi="Times New Roman"/>
          <w:sz w:val="24"/>
          <w:szCs w:val="24"/>
          <w:lang w:val="it-IT"/>
        </w:rPr>
        <w:t>la</w:t>
      </w:r>
      <w:r w:rsidR="00103B06" w:rsidRPr="00BE2877">
        <w:rPr>
          <w:rFonts w:ascii="Times New Roman" w:hAnsi="Times New Roman"/>
          <w:sz w:val="24"/>
          <w:szCs w:val="24"/>
          <w:lang w:val="it-IT"/>
        </w:rPr>
        <w:t xml:space="preserve"> cerințele de navigabilitate aplicabile;</w:t>
      </w:r>
    </w:p>
    <w:p w14:paraId="5B8C1FFD" w14:textId="634D5C01" w:rsidR="00103B06" w:rsidRPr="00BE2877" w:rsidRDefault="006A120F" w:rsidP="006A120F">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(c) </w:t>
      </w:r>
      <w:r w:rsidR="00103B06" w:rsidRPr="00BE2877">
        <w:rPr>
          <w:rFonts w:ascii="Times New Roman" w:hAnsi="Times New Roman"/>
          <w:sz w:val="24"/>
          <w:szCs w:val="24"/>
          <w:lang w:val="it-IT"/>
        </w:rPr>
        <w:t>condițiile de zbor aprobate (</w:t>
      </w:r>
      <w:bookmarkStart w:id="16" w:name="_Hlk167261358"/>
      <w:r w:rsidR="00BA5A47" w:rsidRPr="00BE2877">
        <w:rPr>
          <w:rFonts w:ascii="Times New Roman" w:hAnsi="Times New Roman"/>
          <w:sz w:val="24"/>
          <w:szCs w:val="24"/>
          <w:lang w:val="it-IT"/>
        </w:rPr>
        <w:t>conform pct. 21.A.701</w:t>
      </w:r>
      <w:r w:rsidR="0068765C" w:rsidRPr="00BE2877">
        <w:rPr>
          <w:rFonts w:ascii="Times New Roman" w:hAnsi="Times New Roman"/>
          <w:sz w:val="24"/>
          <w:szCs w:val="24"/>
          <w:lang w:val="it-IT"/>
        </w:rPr>
        <w:t xml:space="preserve"> din</w:t>
      </w:r>
      <w:r w:rsidR="00BA5A47" w:rsidRPr="00BE2877">
        <w:rPr>
          <w:rFonts w:ascii="Times New Roman" w:hAnsi="Times New Roman"/>
          <w:sz w:val="24"/>
          <w:szCs w:val="24"/>
          <w:lang w:val="it-IT"/>
        </w:rPr>
        <w:t xml:space="preserve"> anexa nr. 1 la HG nr. 91/2024</w:t>
      </w:r>
      <w:bookmarkEnd w:id="16"/>
      <w:r w:rsidR="00103B06" w:rsidRPr="00BE2877">
        <w:rPr>
          <w:rFonts w:ascii="Times New Roman" w:hAnsi="Times New Roman"/>
          <w:sz w:val="24"/>
          <w:szCs w:val="24"/>
          <w:lang w:val="it-IT"/>
        </w:rPr>
        <w:t>) – formular</w:t>
      </w:r>
      <w:r w:rsidR="006205C9" w:rsidRPr="00BE2877">
        <w:rPr>
          <w:rFonts w:ascii="Times New Roman" w:hAnsi="Times New Roman"/>
          <w:sz w:val="24"/>
          <w:szCs w:val="24"/>
          <w:lang w:val="it-IT"/>
        </w:rPr>
        <w:t>ul</w:t>
      </w:r>
      <w:r w:rsidR="002F7BD2" w:rsidRPr="00BE2877">
        <w:rPr>
          <w:rFonts w:ascii="Times New Roman" w:hAnsi="Times New Roman"/>
          <w:sz w:val="24"/>
          <w:szCs w:val="24"/>
          <w:lang w:val="it-IT"/>
        </w:rPr>
        <w:t xml:space="preserve"> </w:t>
      </w:r>
      <w:r w:rsidR="00103B06" w:rsidRPr="00BE2877">
        <w:rPr>
          <w:rFonts w:ascii="Times New Roman" w:hAnsi="Times New Roman"/>
          <w:sz w:val="24"/>
          <w:szCs w:val="24"/>
          <w:lang w:val="it-IT"/>
        </w:rPr>
        <w:t>18</w:t>
      </w:r>
      <w:r w:rsidR="00AE0B60" w:rsidRPr="00BE2877">
        <w:rPr>
          <w:rFonts w:ascii="Times New Roman" w:hAnsi="Times New Roman"/>
          <w:sz w:val="24"/>
          <w:szCs w:val="24"/>
          <w:lang w:val="it-IT"/>
        </w:rPr>
        <w:t>A</w:t>
      </w:r>
      <w:r w:rsidR="00103B06" w:rsidRPr="00BE2877">
        <w:rPr>
          <w:rFonts w:ascii="Times New Roman" w:hAnsi="Times New Roman"/>
          <w:sz w:val="24"/>
          <w:szCs w:val="24"/>
          <w:lang w:val="it-IT"/>
        </w:rPr>
        <w:t xml:space="preserve"> (18</w:t>
      </w:r>
      <w:r w:rsidR="00AE0B60" w:rsidRPr="00BE2877">
        <w:rPr>
          <w:rFonts w:ascii="Times New Roman" w:hAnsi="Times New Roman"/>
          <w:sz w:val="24"/>
          <w:szCs w:val="24"/>
          <w:lang w:val="it-IT"/>
        </w:rPr>
        <w:t>B</w:t>
      </w:r>
      <w:r w:rsidR="006205C9" w:rsidRPr="00BE2877">
        <w:rPr>
          <w:rFonts w:ascii="Times New Roman" w:hAnsi="Times New Roman"/>
          <w:sz w:val="24"/>
          <w:szCs w:val="24"/>
          <w:lang w:val="it-IT"/>
        </w:rPr>
        <w:t xml:space="preserve"> AAC</w:t>
      </w:r>
      <w:r w:rsidR="00103B06" w:rsidRPr="00BE2877">
        <w:rPr>
          <w:rFonts w:ascii="Times New Roman" w:hAnsi="Times New Roman"/>
          <w:sz w:val="24"/>
          <w:szCs w:val="24"/>
          <w:lang w:val="it-IT"/>
        </w:rPr>
        <w:t>).</w:t>
      </w:r>
    </w:p>
    <w:p w14:paraId="78B996D6" w14:textId="77777777" w:rsidR="006A120F" w:rsidRPr="00BE2877" w:rsidRDefault="006A120F" w:rsidP="006A120F">
      <w:pPr>
        <w:widowControl w:val="0"/>
        <w:autoSpaceDE w:val="0"/>
        <w:autoSpaceDN w:val="0"/>
        <w:adjustRightInd w:val="0"/>
        <w:spacing w:after="0" w:line="240" w:lineRule="auto"/>
        <w:jc w:val="both"/>
        <w:rPr>
          <w:rFonts w:ascii="Times New Roman" w:hAnsi="Times New Roman"/>
          <w:sz w:val="24"/>
          <w:szCs w:val="24"/>
          <w:lang w:val="it-IT"/>
        </w:rPr>
      </w:pPr>
    </w:p>
    <w:p w14:paraId="29B420AD" w14:textId="2F93EE99" w:rsidR="00103B06" w:rsidRPr="00BE2877" w:rsidRDefault="006A120F" w:rsidP="006A120F">
      <w:pPr>
        <w:widowControl w:val="0"/>
        <w:autoSpaceDE w:val="0"/>
        <w:autoSpaceDN w:val="0"/>
        <w:adjustRightInd w:val="0"/>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(2) </w:t>
      </w:r>
      <w:r w:rsidR="00103B06" w:rsidRPr="00BE2877">
        <w:rPr>
          <w:rFonts w:ascii="Times New Roman" w:hAnsi="Times New Roman"/>
          <w:sz w:val="24"/>
          <w:szCs w:val="24"/>
          <w:lang w:val="it-IT"/>
        </w:rPr>
        <w:t>Pentru cererile trimise către AAC, formularele pot fi accesate pe site-ul</w:t>
      </w:r>
      <w:r w:rsidR="00E00CA5">
        <w:rPr>
          <w:rFonts w:ascii="Times New Roman" w:hAnsi="Times New Roman"/>
          <w:sz w:val="24"/>
          <w:szCs w:val="24"/>
          <w:lang w:val="it-IT"/>
        </w:rPr>
        <w:t xml:space="preserve"> web al</w:t>
      </w:r>
      <w:r w:rsidR="00103B06" w:rsidRPr="00BE2877">
        <w:rPr>
          <w:rFonts w:ascii="Times New Roman" w:hAnsi="Times New Roman"/>
          <w:sz w:val="24"/>
          <w:szCs w:val="24"/>
          <w:lang w:val="it-IT"/>
        </w:rPr>
        <w:t xml:space="preserve"> AAC și:</w:t>
      </w:r>
    </w:p>
    <w:p w14:paraId="7E5658AC" w14:textId="26547AC1" w:rsidR="00103B06" w:rsidRPr="00BE2877" w:rsidRDefault="006A120F" w:rsidP="006A120F">
      <w:pPr>
        <w:spacing w:after="0" w:line="240" w:lineRule="auto"/>
        <w:ind w:firstLine="567"/>
        <w:jc w:val="both"/>
        <w:rPr>
          <w:rFonts w:ascii="Times New Roman" w:hAnsi="Times New Roman"/>
          <w:sz w:val="24"/>
          <w:szCs w:val="24"/>
          <w:lang w:val="it-IT"/>
        </w:rPr>
      </w:pPr>
      <w:r w:rsidRPr="00C65006">
        <w:rPr>
          <w:rFonts w:ascii="Times New Roman" w:hAnsi="Times New Roman"/>
          <w:sz w:val="24"/>
          <w:szCs w:val="24"/>
          <w:lang w:val="en-US"/>
        </w:rPr>
        <w:t xml:space="preserve">(a) </w:t>
      </w:r>
      <w:r w:rsidR="00BA5A47" w:rsidRPr="00C65006">
        <w:rPr>
          <w:rFonts w:ascii="Times New Roman" w:hAnsi="Times New Roman"/>
          <w:sz w:val="24"/>
          <w:szCs w:val="24"/>
          <w:lang w:val="en-US"/>
        </w:rPr>
        <w:t>l</w:t>
      </w:r>
      <w:r w:rsidR="00103B06" w:rsidRPr="00C65006">
        <w:rPr>
          <w:rFonts w:ascii="Times New Roman" w:hAnsi="Times New Roman"/>
          <w:sz w:val="24"/>
          <w:szCs w:val="24"/>
          <w:lang w:val="en-US"/>
        </w:rPr>
        <w:t xml:space="preserve">a </w:t>
      </w:r>
      <w:proofErr w:type="spellStart"/>
      <w:r w:rsidR="00103B06" w:rsidRPr="00C65006">
        <w:rPr>
          <w:rFonts w:ascii="Times New Roman" w:hAnsi="Times New Roman"/>
          <w:sz w:val="24"/>
          <w:szCs w:val="24"/>
          <w:lang w:val="en-US"/>
        </w:rPr>
        <w:t>cereri</w:t>
      </w:r>
      <w:proofErr w:type="spellEnd"/>
      <w:r w:rsidR="00103B06" w:rsidRPr="00C65006">
        <w:rPr>
          <w:rFonts w:ascii="Times New Roman" w:hAnsi="Times New Roman"/>
          <w:sz w:val="24"/>
          <w:szCs w:val="24"/>
          <w:lang w:val="en-US"/>
        </w:rPr>
        <w:t xml:space="preserve"> se </w:t>
      </w:r>
      <w:proofErr w:type="spellStart"/>
      <w:r w:rsidR="00103B06" w:rsidRPr="00C65006">
        <w:rPr>
          <w:rFonts w:ascii="Times New Roman" w:hAnsi="Times New Roman"/>
          <w:sz w:val="24"/>
          <w:szCs w:val="24"/>
          <w:lang w:val="en-US"/>
        </w:rPr>
        <w:t>anexează</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toate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documentele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suport</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menționate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în</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acestea</w:t>
      </w:r>
      <w:proofErr w:type="spellEnd"/>
      <w:r w:rsidR="00103B06" w:rsidRPr="00C65006">
        <w:rPr>
          <w:rFonts w:ascii="Times New Roman" w:hAnsi="Times New Roman"/>
          <w:sz w:val="24"/>
          <w:szCs w:val="24"/>
          <w:lang w:val="en-US"/>
        </w:rPr>
        <w:t>.</w:t>
      </w:r>
      <w:r w:rsidR="00A152BF"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Cererile</w:t>
      </w:r>
      <w:proofErr w:type="spellEnd"/>
      <w:r w:rsidR="00A152BF" w:rsidRPr="00C65006">
        <w:rPr>
          <w:rFonts w:ascii="Times New Roman" w:hAnsi="Times New Roman"/>
          <w:sz w:val="24"/>
          <w:szCs w:val="24"/>
          <w:lang w:val="en-US"/>
        </w:rPr>
        <w:t xml:space="preserve"> </w:t>
      </w:r>
      <w:r w:rsidR="00103B06" w:rsidRPr="00C65006">
        <w:rPr>
          <w:rFonts w:ascii="Times New Roman" w:hAnsi="Times New Roman"/>
          <w:sz w:val="24"/>
          <w:szCs w:val="24"/>
          <w:lang w:val="en-US"/>
        </w:rPr>
        <w:t xml:space="preserve">incomplete, </w:t>
      </w:r>
      <w:proofErr w:type="spellStart"/>
      <w:r w:rsidR="00103B06" w:rsidRPr="00C65006">
        <w:rPr>
          <w:rFonts w:ascii="Times New Roman" w:hAnsi="Times New Roman"/>
          <w:sz w:val="24"/>
          <w:szCs w:val="24"/>
          <w:lang w:val="en-US"/>
        </w:rPr>
        <w:t>incorect</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completate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sau</w:t>
      </w:r>
      <w:proofErr w:type="spellEnd"/>
      <w:r w:rsidR="00103B06" w:rsidRPr="00C65006">
        <w:rPr>
          <w:rFonts w:ascii="Times New Roman" w:hAnsi="Times New Roman"/>
          <w:sz w:val="24"/>
          <w:szCs w:val="24"/>
          <w:lang w:val="en-US"/>
        </w:rPr>
        <w:t xml:space="preserve"> care nu sunt </w:t>
      </w:r>
      <w:proofErr w:type="spellStart"/>
      <w:r w:rsidR="00103B06" w:rsidRPr="00C65006">
        <w:rPr>
          <w:rFonts w:ascii="Times New Roman" w:hAnsi="Times New Roman"/>
          <w:sz w:val="24"/>
          <w:szCs w:val="24"/>
          <w:lang w:val="en-US"/>
        </w:rPr>
        <w:t>însoţite</w:t>
      </w:r>
      <w:proofErr w:type="spellEnd"/>
      <w:r w:rsidR="00103B06" w:rsidRPr="00C65006">
        <w:rPr>
          <w:rFonts w:ascii="Times New Roman" w:hAnsi="Times New Roman"/>
          <w:sz w:val="24"/>
          <w:szCs w:val="24"/>
          <w:lang w:val="en-US"/>
        </w:rPr>
        <w:t xml:space="preserve"> de </w:t>
      </w:r>
      <w:proofErr w:type="spellStart"/>
      <w:r w:rsidR="00103B06" w:rsidRPr="00C65006">
        <w:rPr>
          <w:rFonts w:ascii="Times New Roman" w:hAnsi="Times New Roman"/>
          <w:sz w:val="24"/>
          <w:szCs w:val="24"/>
          <w:lang w:val="en-US"/>
        </w:rPr>
        <w:t>documentele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suport</w:t>
      </w:r>
      <w:proofErr w:type="spellEnd"/>
      <w:r w:rsidR="00103B06" w:rsidRPr="00C65006">
        <w:rPr>
          <w:rFonts w:ascii="Times New Roman" w:hAnsi="Times New Roman"/>
          <w:sz w:val="24"/>
          <w:szCs w:val="24"/>
          <w:lang w:val="en-US"/>
        </w:rPr>
        <w:t xml:space="preserve"> nu</w:t>
      </w:r>
      <w:r w:rsidR="00A152BF" w:rsidRPr="00C65006">
        <w:rPr>
          <w:rFonts w:ascii="Times New Roman" w:hAnsi="Times New Roman"/>
          <w:sz w:val="24"/>
          <w:szCs w:val="24"/>
          <w:lang w:val="en-US"/>
        </w:rPr>
        <w:t xml:space="preserve"> </w:t>
      </w:r>
      <w:r w:rsidR="00103B06" w:rsidRPr="00C65006">
        <w:rPr>
          <w:rFonts w:ascii="Times New Roman" w:hAnsi="Times New Roman"/>
          <w:sz w:val="24"/>
          <w:szCs w:val="24"/>
          <w:lang w:val="en-US"/>
        </w:rPr>
        <w:t xml:space="preserve">sunt </w:t>
      </w:r>
      <w:proofErr w:type="spellStart"/>
      <w:r w:rsidR="00103B06" w:rsidRPr="00C65006">
        <w:rPr>
          <w:rFonts w:ascii="Times New Roman" w:hAnsi="Times New Roman"/>
          <w:sz w:val="24"/>
          <w:szCs w:val="24"/>
          <w:lang w:val="en-US"/>
        </w:rPr>
        <w:t>luate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în</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considerare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Respingerea</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cererii</w:t>
      </w:r>
      <w:proofErr w:type="spellEnd"/>
      <w:r w:rsidR="00103B06" w:rsidRPr="00C65006">
        <w:rPr>
          <w:rFonts w:ascii="Times New Roman" w:hAnsi="Times New Roman"/>
          <w:sz w:val="24"/>
          <w:szCs w:val="24"/>
          <w:lang w:val="en-US"/>
        </w:rPr>
        <w:t>/</w:t>
      </w:r>
      <w:proofErr w:type="spellStart"/>
      <w:r w:rsidR="00103B06" w:rsidRPr="00C65006">
        <w:rPr>
          <w:rFonts w:ascii="Times New Roman" w:hAnsi="Times New Roman"/>
          <w:sz w:val="24"/>
          <w:szCs w:val="24"/>
          <w:lang w:val="en-US"/>
        </w:rPr>
        <w:t>cererilor</w:t>
      </w:r>
      <w:proofErr w:type="spellEnd"/>
      <w:r w:rsidR="00103B06" w:rsidRPr="00C65006">
        <w:rPr>
          <w:rFonts w:ascii="Times New Roman" w:hAnsi="Times New Roman"/>
          <w:sz w:val="24"/>
          <w:szCs w:val="24"/>
          <w:lang w:val="en-US"/>
        </w:rPr>
        <w:t xml:space="preserve"> se </w:t>
      </w:r>
      <w:proofErr w:type="spellStart"/>
      <w:r w:rsidR="00103B06" w:rsidRPr="00C65006">
        <w:rPr>
          <w:rFonts w:ascii="Times New Roman" w:hAnsi="Times New Roman"/>
          <w:sz w:val="24"/>
          <w:szCs w:val="24"/>
          <w:lang w:val="en-US"/>
        </w:rPr>
        <w:t>motivează</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în</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scris</w:t>
      </w:r>
      <w:proofErr w:type="spellEnd"/>
      <w:r w:rsidR="00A152BF" w:rsidRPr="00C65006">
        <w:rPr>
          <w:rFonts w:ascii="Times New Roman" w:hAnsi="Times New Roman"/>
          <w:sz w:val="24"/>
          <w:szCs w:val="24"/>
          <w:lang w:val="en-US"/>
        </w:rPr>
        <w:t>,</w:t>
      </w:r>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iar</w:t>
      </w:r>
      <w:proofErr w:type="spellEnd"/>
      <w:r w:rsidR="00A152BF"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cererea</w:t>
      </w:r>
      <w:proofErr w:type="spellEnd"/>
      <w:r w:rsidR="00103B06" w:rsidRPr="00C65006">
        <w:rPr>
          <w:rFonts w:ascii="Times New Roman" w:hAnsi="Times New Roman"/>
          <w:sz w:val="24"/>
          <w:szCs w:val="24"/>
          <w:lang w:val="en-US"/>
        </w:rPr>
        <w:t>/</w:t>
      </w:r>
      <w:proofErr w:type="spellStart"/>
      <w:r w:rsidR="00103B06" w:rsidRPr="00C65006">
        <w:rPr>
          <w:rFonts w:ascii="Times New Roman" w:hAnsi="Times New Roman"/>
          <w:sz w:val="24"/>
          <w:szCs w:val="24"/>
          <w:lang w:val="en-US"/>
        </w:rPr>
        <w:t>cererile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și</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toate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documentele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primite</w:t>
      </w:r>
      <w:proofErr w:type="spellEnd"/>
      <w:r w:rsidR="00103B06" w:rsidRPr="00C65006">
        <w:rPr>
          <w:rFonts w:ascii="Times New Roman" w:hAnsi="Times New Roman"/>
          <w:sz w:val="24"/>
          <w:szCs w:val="24"/>
          <w:lang w:val="en-US"/>
        </w:rPr>
        <w:t xml:space="preserve"> se </w:t>
      </w:r>
      <w:proofErr w:type="spellStart"/>
      <w:r w:rsidR="00103B06" w:rsidRPr="00C65006">
        <w:rPr>
          <w:rFonts w:ascii="Times New Roman" w:hAnsi="Times New Roman"/>
          <w:sz w:val="24"/>
          <w:szCs w:val="24"/>
          <w:lang w:val="en-US"/>
        </w:rPr>
        <w:t>returnează</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solicitantului</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în</w:t>
      </w:r>
      <w:proofErr w:type="spellEnd"/>
      <w:r w:rsidR="00103B06" w:rsidRPr="00C65006">
        <w:rPr>
          <w:rFonts w:ascii="Times New Roman" w:hAnsi="Times New Roman"/>
          <w:sz w:val="24"/>
          <w:szCs w:val="24"/>
          <w:lang w:val="en-US"/>
        </w:rPr>
        <w:t xml:space="preserve"> cel </w:t>
      </w:r>
      <w:proofErr w:type="spellStart"/>
      <w:r w:rsidR="00103B06" w:rsidRPr="00C65006">
        <w:rPr>
          <w:rFonts w:ascii="Times New Roman" w:hAnsi="Times New Roman"/>
          <w:sz w:val="24"/>
          <w:szCs w:val="24"/>
          <w:lang w:val="en-US"/>
        </w:rPr>
        <w:t>mult</w:t>
      </w:r>
      <w:proofErr w:type="spellEnd"/>
      <w:r w:rsidR="00A152BF" w:rsidRPr="00C65006">
        <w:rPr>
          <w:rFonts w:ascii="Times New Roman" w:hAnsi="Times New Roman"/>
          <w:sz w:val="24"/>
          <w:szCs w:val="24"/>
          <w:lang w:val="en-US"/>
        </w:rPr>
        <w:t xml:space="preserve"> </w:t>
      </w:r>
      <w:r w:rsidR="00103B06" w:rsidRPr="00C65006">
        <w:rPr>
          <w:rFonts w:ascii="Times New Roman" w:hAnsi="Times New Roman"/>
          <w:sz w:val="24"/>
          <w:szCs w:val="24"/>
          <w:lang w:val="en-US"/>
        </w:rPr>
        <w:t>10 (</w:t>
      </w:r>
      <w:proofErr w:type="spellStart"/>
      <w:r w:rsidR="00103B06" w:rsidRPr="00C65006">
        <w:rPr>
          <w:rFonts w:ascii="Times New Roman" w:hAnsi="Times New Roman"/>
          <w:sz w:val="24"/>
          <w:szCs w:val="24"/>
          <w:lang w:val="en-US"/>
        </w:rPr>
        <w:t>zece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zile</w:t>
      </w:r>
      <w:proofErr w:type="spellEnd"/>
      <w:r w:rsidR="00103B06" w:rsidRPr="00C65006">
        <w:rPr>
          <w:rFonts w:ascii="Times New Roman" w:hAnsi="Times New Roman"/>
          <w:sz w:val="24"/>
          <w:szCs w:val="24"/>
          <w:lang w:val="en-US"/>
        </w:rPr>
        <w:t xml:space="preserve"> </w:t>
      </w:r>
      <w:proofErr w:type="spellStart"/>
      <w:r w:rsidR="00103B06" w:rsidRPr="00C65006">
        <w:rPr>
          <w:rFonts w:ascii="Times New Roman" w:hAnsi="Times New Roman"/>
          <w:sz w:val="24"/>
          <w:szCs w:val="24"/>
          <w:lang w:val="en-US"/>
        </w:rPr>
        <w:t>calendaristice</w:t>
      </w:r>
      <w:proofErr w:type="spellEnd"/>
      <w:r w:rsidR="00103B06" w:rsidRPr="00C65006">
        <w:rPr>
          <w:rFonts w:ascii="Times New Roman" w:hAnsi="Times New Roman"/>
          <w:sz w:val="24"/>
          <w:szCs w:val="24"/>
          <w:lang w:val="en-US"/>
        </w:rPr>
        <w:t xml:space="preserve"> de la data </w:t>
      </w:r>
      <w:proofErr w:type="spellStart"/>
      <w:r w:rsidR="00103B06" w:rsidRPr="00C65006">
        <w:rPr>
          <w:rFonts w:ascii="Times New Roman" w:hAnsi="Times New Roman"/>
          <w:sz w:val="24"/>
          <w:szCs w:val="24"/>
          <w:lang w:val="en-US"/>
        </w:rPr>
        <w:t>înregistrării</w:t>
      </w:r>
      <w:proofErr w:type="spellEnd"/>
      <w:r w:rsidR="00103B06" w:rsidRPr="00C65006">
        <w:rPr>
          <w:rFonts w:ascii="Times New Roman" w:hAnsi="Times New Roman"/>
          <w:sz w:val="24"/>
          <w:szCs w:val="24"/>
          <w:lang w:val="en-US"/>
        </w:rPr>
        <w:t xml:space="preserve">. </w:t>
      </w:r>
      <w:r w:rsidR="00103B06" w:rsidRPr="00BE2877">
        <w:rPr>
          <w:rFonts w:ascii="Times New Roman" w:hAnsi="Times New Roman"/>
          <w:sz w:val="24"/>
          <w:szCs w:val="24"/>
          <w:lang w:val="it-IT"/>
        </w:rPr>
        <w:t>În cazul cererilor complete și</w:t>
      </w:r>
      <w:r w:rsidR="00A152BF" w:rsidRPr="00BE2877">
        <w:rPr>
          <w:rFonts w:ascii="Times New Roman" w:hAnsi="Times New Roman"/>
          <w:sz w:val="24"/>
          <w:szCs w:val="24"/>
          <w:lang w:val="it-IT"/>
        </w:rPr>
        <w:t xml:space="preserve"> corect completate, AAC</w:t>
      </w:r>
      <w:r w:rsidR="00103B06" w:rsidRPr="00BE2877">
        <w:rPr>
          <w:rFonts w:ascii="Times New Roman" w:hAnsi="Times New Roman"/>
          <w:sz w:val="24"/>
          <w:szCs w:val="24"/>
          <w:lang w:val="it-IT"/>
        </w:rPr>
        <w:t xml:space="preserve"> </w:t>
      </w:r>
      <w:r w:rsidR="00A152BF" w:rsidRPr="00BE2877">
        <w:rPr>
          <w:rFonts w:ascii="Times New Roman" w:hAnsi="Times New Roman"/>
          <w:sz w:val="24"/>
          <w:szCs w:val="24"/>
          <w:lang w:val="it-IT"/>
        </w:rPr>
        <w:t>le va primi spre examinare;</w:t>
      </w:r>
    </w:p>
    <w:p w14:paraId="5194B7CB" w14:textId="25196A52" w:rsidR="00103B06" w:rsidRPr="00BE2877" w:rsidRDefault="006A120F" w:rsidP="00BD42DA">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(b) </w:t>
      </w:r>
      <w:r w:rsidR="00BA5A47" w:rsidRPr="00BE2877">
        <w:rPr>
          <w:rFonts w:ascii="Times New Roman" w:hAnsi="Times New Roman"/>
          <w:sz w:val="24"/>
          <w:szCs w:val="24"/>
          <w:lang w:val="pt-BR"/>
        </w:rPr>
        <w:t>p</w:t>
      </w:r>
      <w:r w:rsidR="00103B06" w:rsidRPr="00BE2877">
        <w:rPr>
          <w:rFonts w:ascii="Times New Roman" w:hAnsi="Times New Roman"/>
          <w:sz w:val="24"/>
          <w:szCs w:val="24"/>
          <w:lang w:val="pt-BR"/>
        </w:rPr>
        <w:t>entru co</w:t>
      </w:r>
      <w:r w:rsidR="00A152BF" w:rsidRPr="00BE2877">
        <w:rPr>
          <w:rFonts w:ascii="Times New Roman" w:hAnsi="Times New Roman"/>
          <w:sz w:val="24"/>
          <w:szCs w:val="24"/>
          <w:lang w:val="pt-BR"/>
        </w:rPr>
        <w:t>respondența transmisă către AAC</w:t>
      </w:r>
      <w:r w:rsidR="00103B06" w:rsidRPr="00BE2877">
        <w:rPr>
          <w:rFonts w:ascii="Times New Roman" w:hAnsi="Times New Roman"/>
          <w:sz w:val="24"/>
          <w:szCs w:val="24"/>
          <w:lang w:val="pt-BR"/>
        </w:rPr>
        <w:t>, termenul de răspuns este de maximum 30 de</w:t>
      </w:r>
      <w:r w:rsidR="00A152BF" w:rsidRPr="00BE2877">
        <w:rPr>
          <w:rFonts w:ascii="Times New Roman" w:hAnsi="Times New Roman"/>
          <w:sz w:val="24"/>
          <w:szCs w:val="24"/>
          <w:lang w:val="pt-BR"/>
        </w:rPr>
        <w:t xml:space="preserve"> </w:t>
      </w:r>
      <w:r w:rsidR="00103B06" w:rsidRPr="00BE2877">
        <w:rPr>
          <w:rFonts w:ascii="Times New Roman" w:hAnsi="Times New Roman"/>
          <w:sz w:val="24"/>
          <w:szCs w:val="24"/>
          <w:lang w:val="pt-BR"/>
        </w:rPr>
        <w:t>zile calendaristice de la data înregistrăr</w:t>
      </w:r>
      <w:r w:rsidR="00A152BF" w:rsidRPr="00BE2877">
        <w:rPr>
          <w:rFonts w:ascii="Times New Roman" w:hAnsi="Times New Roman"/>
          <w:sz w:val="24"/>
          <w:szCs w:val="24"/>
          <w:lang w:val="pt-BR"/>
        </w:rPr>
        <w:t>ii intrării documentelor în AAC</w:t>
      </w:r>
      <w:r w:rsidR="00103B06" w:rsidRPr="00BE2877">
        <w:rPr>
          <w:rFonts w:ascii="Times New Roman" w:hAnsi="Times New Roman"/>
          <w:sz w:val="24"/>
          <w:szCs w:val="24"/>
          <w:lang w:val="pt-BR"/>
        </w:rPr>
        <w:t>. Atunci când</w:t>
      </w:r>
      <w:r w:rsidR="00A152BF" w:rsidRPr="00BE2877">
        <w:rPr>
          <w:rFonts w:ascii="Times New Roman" w:hAnsi="Times New Roman"/>
          <w:sz w:val="24"/>
          <w:szCs w:val="24"/>
          <w:lang w:val="pt-BR"/>
        </w:rPr>
        <w:t xml:space="preserve"> </w:t>
      </w:r>
      <w:r w:rsidR="00103B06" w:rsidRPr="00BE2877">
        <w:rPr>
          <w:rFonts w:ascii="Times New Roman" w:hAnsi="Times New Roman"/>
          <w:sz w:val="24"/>
          <w:szCs w:val="24"/>
          <w:lang w:val="pt-BR"/>
        </w:rPr>
        <w:t>pentru formularea unui răspuns complet sunt necesare investigații suplimentare sau</w:t>
      </w:r>
      <w:r w:rsidR="00A152BF" w:rsidRPr="00BE2877">
        <w:rPr>
          <w:rFonts w:ascii="Times New Roman" w:hAnsi="Times New Roman"/>
          <w:sz w:val="24"/>
          <w:szCs w:val="24"/>
          <w:lang w:val="pt-BR"/>
        </w:rPr>
        <w:t xml:space="preserve"> </w:t>
      </w:r>
      <w:r w:rsidR="00103B06" w:rsidRPr="00BE2877">
        <w:rPr>
          <w:rFonts w:ascii="Times New Roman" w:hAnsi="Times New Roman"/>
          <w:sz w:val="24"/>
          <w:szCs w:val="24"/>
          <w:lang w:val="pt-BR"/>
        </w:rPr>
        <w:t>procesul declanșat în urma corespondenței necesită parcurgerea unor etape</w:t>
      </w:r>
      <w:r w:rsidR="00A152BF" w:rsidRPr="00BE2877">
        <w:rPr>
          <w:rFonts w:ascii="Times New Roman" w:hAnsi="Times New Roman"/>
          <w:sz w:val="24"/>
          <w:szCs w:val="24"/>
          <w:lang w:val="pt-BR"/>
        </w:rPr>
        <w:t xml:space="preserve"> </w:t>
      </w:r>
      <w:r w:rsidR="00103B06" w:rsidRPr="00BE2877">
        <w:rPr>
          <w:rFonts w:ascii="Times New Roman" w:hAnsi="Times New Roman"/>
          <w:sz w:val="24"/>
          <w:szCs w:val="24"/>
          <w:lang w:val="pt-BR"/>
        </w:rPr>
        <w:t>succesive, solicitantul este informat în scris privind necesitatea prelungirii perioadei</w:t>
      </w:r>
      <w:r w:rsidR="00A152BF" w:rsidRPr="00BE2877">
        <w:rPr>
          <w:rFonts w:ascii="Times New Roman" w:hAnsi="Times New Roman"/>
          <w:sz w:val="24"/>
          <w:szCs w:val="24"/>
          <w:lang w:val="pt-BR"/>
        </w:rPr>
        <w:t xml:space="preserve"> de răspuns din partea AAC</w:t>
      </w:r>
      <w:r w:rsidR="00103B06" w:rsidRPr="00BE2877">
        <w:rPr>
          <w:rFonts w:ascii="Times New Roman" w:hAnsi="Times New Roman"/>
          <w:sz w:val="24"/>
          <w:szCs w:val="24"/>
          <w:lang w:val="pt-BR"/>
        </w:rPr>
        <w:t>, cu precizarea termenului maxim de răspuns</w:t>
      </w:r>
      <w:r w:rsidR="0006342F" w:rsidRPr="00BE2877">
        <w:rPr>
          <w:rFonts w:ascii="Times New Roman" w:hAnsi="Times New Roman"/>
          <w:sz w:val="24"/>
          <w:szCs w:val="24"/>
          <w:lang w:val="pt-BR"/>
        </w:rPr>
        <w:t>;</w:t>
      </w:r>
    </w:p>
    <w:p w14:paraId="515BC395" w14:textId="089C5E75" w:rsidR="00103B06" w:rsidRPr="00BE2877" w:rsidRDefault="006A120F" w:rsidP="00BD42DA">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(c) </w:t>
      </w:r>
      <w:r w:rsidR="00BA5A47" w:rsidRPr="00BE2877">
        <w:rPr>
          <w:rFonts w:ascii="Times New Roman" w:hAnsi="Times New Roman"/>
          <w:sz w:val="24"/>
          <w:szCs w:val="24"/>
          <w:lang w:val="pt-BR"/>
        </w:rPr>
        <w:t>e</w:t>
      </w:r>
      <w:r w:rsidR="00A152BF" w:rsidRPr="00BE2877">
        <w:rPr>
          <w:rFonts w:ascii="Times New Roman" w:hAnsi="Times New Roman"/>
          <w:sz w:val="24"/>
          <w:szCs w:val="24"/>
          <w:lang w:val="pt-BR"/>
        </w:rPr>
        <w:t>chipa AAC</w:t>
      </w:r>
      <w:r w:rsidR="00103B06" w:rsidRPr="00BE2877">
        <w:rPr>
          <w:rFonts w:ascii="Times New Roman" w:hAnsi="Times New Roman"/>
          <w:sz w:val="24"/>
          <w:szCs w:val="24"/>
          <w:lang w:val="pt-BR"/>
        </w:rPr>
        <w:t xml:space="preserve"> de evaluare în vederea stabilirii conformării solicitantului cu cerinţele</w:t>
      </w:r>
      <w:r w:rsidR="00A152BF" w:rsidRPr="00BE2877">
        <w:rPr>
          <w:rFonts w:ascii="Times New Roman" w:hAnsi="Times New Roman"/>
          <w:sz w:val="24"/>
          <w:szCs w:val="24"/>
          <w:lang w:val="pt-BR"/>
        </w:rPr>
        <w:t xml:space="preserve"> </w:t>
      </w:r>
      <w:r w:rsidR="00103B06" w:rsidRPr="00BE2877">
        <w:rPr>
          <w:rFonts w:ascii="Times New Roman" w:hAnsi="Times New Roman"/>
          <w:sz w:val="24"/>
          <w:szCs w:val="24"/>
          <w:lang w:val="pt-BR"/>
        </w:rPr>
        <w:t>aplicabile este alcătuită din TL şi unul sau mai mulţi inspectori</w:t>
      </w:r>
      <w:r w:rsidR="0006342F" w:rsidRPr="00BE2877">
        <w:rPr>
          <w:rFonts w:ascii="Times New Roman" w:hAnsi="Times New Roman"/>
          <w:sz w:val="24"/>
          <w:szCs w:val="24"/>
          <w:lang w:val="pt-BR"/>
        </w:rPr>
        <w:t>;</w:t>
      </w:r>
    </w:p>
    <w:p w14:paraId="486B06FE" w14:textId="49355F2E" w:rsidR="00103B06" w:rsidRPr="00BE2877" w:rsidRDefault="006A120F" w:rsidP="00BD42DA">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(d) </w:t>
      </w:r>
      <w:r w:rsidR="00BA5A47" w:rsidRPr="00BE2877">
        <w:rPr>
          <w:rFonts w:ascii="Times New Roman" w:hAnsi="Times New Roman"/>
          <w:sz w:val="24"/>
          <w:szCs w:val="24"/>
          <w:lang w:val="pt-BR"/>
        </w:rPr>
        <w:t>c</w:t>
      </w:r>
      <w:r w:rsidR="00103B06" w:rsidRPr="00BE2877">
        <w:rPr>
          <w:rFonts w:ascii="Times New Roman" w:hAnsi="Times New Roman"/>
          <w:sz w:val="24"/>
          <w:szCs w:val="24"/>
          <w:lang w:val="pt-BR"/>
        </w:rPr>
        <w:t xml:space="preserve">omponenţa echipei de evaluare și eventuala </w:t>
      </w:r>
      <w:r w:rsidR="00A152BF" w:rsidRPr="00BE2877">
        <w:rPr>
          <w:rFonts w:ascii="Times New Roman" w:hAnsi="Times New Roman"/>
          <w:sz w:val="24"/>
          <w:szCs w:val="24"/>
          <w:lang w:val="pt-BR"/>
        </w:rPr>
        <w:t xml:space="preserve">perioadă stabilită de către AAC </w:t>
      </w:r>
      <w:r w:rsidR="00103B06" w:rsidRPr="00BE2877">
        <w:rPr>
          <w:rFonts w:ascii="Times New Roman" w:hAnsi="Times New Roman"/>
          <w:sz w:val="24"/>
          <w:szCs w:val="24"/>
          <w:lang w:val="pt-BR"/>
        </w:rPr>
        <w:t>pentru efectuarea inspecției fizice a aeronavei, dacă este cazul, se notifică</w:t>
      </w:r>
      <w:r w:rsidR="00A152BF" w:rsidRPr="00BE2877">
        <w:rPr>
          <w:rFonts w:ascii="Times New Roman" w:hAnsi="Times New Roman"/>
          <w:sz w:val="24"/>
          <w:szCs w:val="24"/>
          <w:lang w:val="pt-BR"/>
        </w:rPr>
        <w:t xml:space="preserve"> </w:t>
      </w:r>
      <w:r w:rsidR="00103B06" w:rsidRPr="00BE2877">
        <w:rPr>
          <w:rFonts w:ascii="Times New Roman" w:hAnsi="Times New Roman"/>
          <w:sz w:val="24"/>
          <w:szCs w:val="24"/>
          <w:lang w:val="pt-BR"/>
        </w:rPr>
        <w:t>solicitantului, în scris.</w:t>
      </w:r>
    </w:p>
    <w:p w14:paraId="0272B0C4" w14:textId="77777777" w:rsidR="0006342F" w:rsidRPr="00BE2877" w:rsidRDefault="0006342F" w:rsidP="006A120F">
      <w:pPr>
        <w:pStyle w:val="ListParagraph"/>
        <w:widowControl w:val="0"/>
        <w:tabs>
          <w:tab w:val="left" w:pos="1246"/>
        </w:tabs>
        <w:autoSpaceDE w:val="0"/>
        <w:autoSpaceDN w:val="0"/>
        <w:adjustRightInd w:val="0"/>
        <w:spacing w:after="0" w:line="240" w:lineRule="auto"/>
        <w:ind w:left="840"/>
        <w:jc w:val="both"/>
        <w:rPr>
          <w:rFonts w:ascii="Times New Roman" w:hAnsi="Times New Roman"/>
          <w:sz w:val="24"/>
          <w:szCs w:val="24"/>
          <w:lang w:val="pt-BR"/>
        </w:rPr>
      </w:pPr>
    </w:p>
    <w:p w14:paraId="4CF80C46" w14:textId="026E4969" w:rsidR="00103B06" w:rsidRPr="00BE2877" w:rsidRDefault="006A120F" w:rsidP="00BD42DA">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(3) </w:t>
      </w:r>
      <w:r w:rsidR="00103B06" w:rsidRPr="00BE2877">
        <w:rPr>
          <w:rFonts w:ascii="Times New Roman" w:hAnsi="Times New Roman"/>
          <w:sz w:val="24"/>
          <w:szCs w:val="24"/>
          <w:lang w:val="pt-BR"/>
        </w:rPr>
        <w:t>Cerere transmisă către CAMO:</w:t>
      </w:r>
    </w:p>
    <w:p w14:paraId="62FBB6A4" w14:textId="1AC6BFD9" w:rsidR="00A152BF" w:rsidRPr="00BE2877" w:rsidRDefault="00BD42DA" w:rsidP="005058A4">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(a) </w:t>
      </w:r>
      <w:r w:rsidR="00103B06" w:rsidRPr="00BE2877">
        <w:rPr>
          <w:rFonts w:ascii="Times New Roman" w:hAnsi="Times New Roman"/>
          <w:sz w:val="24"/>
          <w:szCs w:val="24"/>
          <w:lang w:val="pt-BR"/>
        </w:rPr>
        <w:t>O organizație CAMO care are privileg</w:t>
      </w:r>
      <w:r w:rsidR="00A152BF" w:rsidRPr="00BE2877">
        <w:rPr>
          <w:rFonts w:ascii="Times New Roman" w:hAnsi="Times New Roman"/>
          <w:sz w:val="24"/>
          <w:szCs w:val="24"/>
          <w:lang w:val="pt-BR"/>
        </w:rPr>
        <w:t>i</w:t>
      </w:r>
      <w:r w:rsidR="00103B06" w:rsidRPr="00BE2877">
        <w:rPr>
          <w:rFonts w:ascii="Times New Roman" w:hAnsi="Times New Roman"/>
          <w:sz w:val="24"/>
          <w:szCs w:val="24"/>
          <w:lang w:val="pt-BR"/>
        </w:rPr>
        <w:t xml:space="preserve">ul de a emite un </w:t>
      </w:r>
      <w:r w:rsidR="00BA5A47" w:rsidRPr="00BE2877">
        <w:rPr>
          <w:rFonts w:ascii="Times New Roman" w:hAnsi="Times New Roman"/>
          <w:sz w:val="24"/>
          <w:szCs w:val="24"/>
          <w:lang w:val="pt-BR"/>
        </w:rPr>
        <w:t>c</w:t>
      </w:r>
      <w:r w:rsidR="00103B06" w:rsidRPr="00BE2877">
        <w:rPr>
          <w:rFonts w:ascii="Times New Roman" w:hAnsi="Times New Roman"/>
          <w:sz w:val="24"/>
          <w:szCs w:val="24"/>
          <w:lang w:val="pt-BR"/>
        </w:rPr>
        <w:t xml:space="preserve">ertificat de </w:t>
      </w:r>
      <w:r w:rsidR="00BA5A47" w:rsidRPr="00BE2877">
        <w:rPr>
          <w:rFonts w:ascii="Times New Roman" w:hAnsi="Times New Roman"/>
          <w:sz w:val="24"/>
          <w:szCs w:val="24"/>
          <w:lang w:val="pt-BR"/>
        </w:rPr>
        <w:t>e</w:t>
      </w:r>
      <w:r w:rsidR="00103B06" w:rsidRPr="00BE2877">
        <w:rPr>
          <w:rFonts w:ascii="Times New Roman" w:hAnsi="Times New Roman"/>
          <w:sz w:val="24"/>
          <w:szCs w:val="24"/>
          <w:lang w:val="pt-BR"/>
        </w:rPr>
        <w:t>valuare a</w:t>
      </w:r>
      <w:r w:rsidR="00A152BF" w:rsidRPr="00BE2877">
        <w:rPr>
          <w:rFonts w:ascii="Times New Roman" w:hAnsi="Times New Roman"/>
          <w:sz w:val="24"/>
          <w:szCs w:val="24"/>
          <w:lang w:val="pt-BR"/>
        </w:rPr>
        <w:t xml:space="preserve"> </w:t>
      </w:r>
      <w:r w:rsidR="00BA5A47" w:rsidRPr="00BE2877">
        <w:rPr>
          <w:rFonts w:ascii="Times New Roman" w:hAnsi="Times New Roman"/>
          <w:sz w:val="24"/>
          <w:szCs w:val="24"/>
          <w:lang w:val="pt-BR"/>
        </w:rPr>
        <w:t>n</w:t>
      </w:r>
      <w:r w:rsidR="00103B06" w:rsidRPr="00BE2877">
        <w:rPr>
          <w:rFonts w:ascii="Times New Roman" w:hAnsi="Times New Roman"/>
          <w:sz w:val="24"/>
          <w:szCs w:val="24"/>
          <w:lang w:val="pt-BR"/>
        </w:rPr>
        <w:t xml:space="preserve">avigabilității pentru un tip specific de aeronavă poate, suplimentar, dacă este </w:t>
      </w:r>
      <w:r w:rsidR="00A152BF" w:rsidRPr="00BE2877">
        <w:rPr>
          <w:rFonts w:ascii="Times New Roman" w:hAnsi="Times New Roman"/>
          <w:sz w:val="24"/>
          <w:szCs w:val="24"/>
          <w:lang w:val="pt-BR"/>
        </w:rPr>
        <w:t>autorizată de AA</w:t>
      </w:r>
      <w:r w:rsidR="00D62C53" w:rsidRPr="00BE2877">
        <w:rPr>
          <w:rFonts w:ascii="Times New Roman" w:hAnsi="Times New Roman"/>
          <w:sz w:val="24"/>
          <w:szCs w:val="24"/>
          <w:lang w:val="pt-BR"/>
        </w:rPr>
        <w:t>C</w:t>
      </w:r>
      <w:r w:rsidR="00A152BF" w:rsidRPr="00BE2877">
        <w:rPr>
          <w:rFonts w:ascii="Times New Roman" w:hAnsi="Times New Roman"/>
          <w:sz w:val="24"/>
          <w:szCs w:val="24"/>
          <w:lang w:val="pt-BR"/>
        </w:rPr>
        <w:t xml:space="preserve">, să emită </w:t>
      </w:r>
      <w:r w:rsidR="00D62C53" w:rsidRPr="00BE2877">
        <w:rPr>
          <w:rFonts w:ascii="Times New Roman" w:hAnsi="Times New Roman"/>
          <w:sz w:val="24"/>
          <w:szCs w:val="24"/>
          <w:lang w:val="pt-BR"/>
        </w:rPr>
        <w:t>un</w:t>
      </w:r>
      <w:r w:rsidR="00A152BF" w:rsidRPr="00BE2877">
        <w:rPr>
          <w:rFonts w:ascii="Times New Roman" w:hAnsi="Times New Roman"/>
          <w:sz w:val="24"/>
          <w:szCs w:val="24"/>
          <w:lang w:val="pt-BR"/>
        </w:rPr>
        <w:t xml:space="preserve"> </w:t>
      </w:r>
      <w:r w:rsidR="00EE02F6"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 </w:t>
      </w:r>
      <w:r w:rsidR="00A152BF" w:rsidRPr="00BE2877">
        <w:rPr>
          <w:rFonts w:ascii="Times New Roman" w:hAnsi="Times New Roman"/>
          <w:sz w:val="24"/>
          <w:szCs w:val="24"/>
          <w:lang w:val="pt-BR"/>
        </w:rPr>
        <w:t xml:space="preserve">de </w:t>
      </w:r>
      <w:r w:rsidR="00EE02F6" w:rsidRPr="00BE2877">
        <w:rPr>
          <w:rFonts w:ascii="Times New Roman" w:hAnsi="Times New Roman"/>
          <w:sz w:val="24"/>
          <w:szCs w:val="24"/>
          <w:lang w:val="pt-BR"/>
        </w:rPr>
        <w:t>z</w:t>
      </w:r>
      <w:r w:rsidR="00A152BF" w:rsidRPr="00BE2877">
        <w:rPr>
          <w:rFonts w:ascii="Times New Roman" w:hAnsi="Times New Roman"/>
          <w:sz w:val="24"/>
          <w:szCs w:val="24"/>
          <w:lang w:val="pt-BR"/>
        </w:rPr>
        <w:t xml:space="preserve">bor în conformitate </w:t>
      </w:r>
      <w:r w:rsidR="00E520D5" w:rsidRPr="00BE2877">
        <w:rPr>
          <w:rFonts w:ascii="Times New Roman" w:hAnsi="Times New Roman"/>
          <w:sz w:val="24"/>
          <w:szCs w:val="24"/>
          <w:lang w:val="pt-BR"/>
        </w:rPr>
        <w:t xml:space="preserve">cu punctul </w:t>
      </w:r>
      <w:r w:rsidR="00BD0738" w:rsidRPr="00BE2877">
        <w:rPr>
          <w:rFonts w:ascii="Times New Roman" w:hAnsi="Times New Roman"/>
          <w:iCs/>
          <w:sz w:val="24"/>
          <w:szCs w:val="24"/>
          <w:lang w:val="pt-BR"/>
        </w:rPr>
        <w:t xml:space="preserve">CAMO.A.125(f) </w:t>
      </w:r>
      <w:r w:rsidR="00E520D5" w:rsidRPr="00BE2877">
        <w:rPr>
          <w:rFonts w:ascii="Times New Roman" w:hAnsi="Times New Roman"/>
          <w:sz w:val="24"/>
          <w:szCs w:val="24"/>
          <w:lang w:val="pt-BR"/>
        </w:rPr>
        <w:t xml:space="preserve">din </w:t>
      </w:r>
      <w:r w:rsidR="00BA5A47" w:rsidRPr="00BE2877">
        <w:rPr>
          <w:rFonts w:ascii="Times New Roman" w:hAnsi="Times New Roman"/>
          <w:sz w:val="24"/>
          <w:szCs w:val="24"/>
          <w:lang w:val="pt-BR"/>
        </w:rPr>
        <w:t>a</w:t>
      </w:r>
      <w:r w:rsidR="00E520D5" w:rsidRPr="00BE2877">
        <w:rPr>
          <w:rFonts w:ascii="Times New Roman" w:hAnsi="Times New Roman"/>
          <w:sz w:val="24"/>
          <w:szCs w:val="24"/>
          <w:lang w:val="pt-BR"/>
        </w:rPr>
        <w:t>nexa</w:t>
      </w:r>
      <w:r w:rsidR="00753965" w:rsidRPr="00BE2877">
        <w:rPr>
          <w:rFonts w:ascii="Times New Roman" w:hAnsi="Times New Roman"/>
          <w:sz w:val="24"/>
          <w:szCs w:val="24"/>
          <w:lang w:val="pt-BR"/>
        </w:rPr>
        <w:t xml:space="preserve"> nr. </w:t>
      </w:r>
      <w:r w:rsidR="00BD0738" w:rsidRPr="00BE2877">
        <w:rPr>
          <w:rFonts w:ascii="Times New Roman" w:hAnsi="Times New Roman"/>
          <w:sz w:val="24"/>
          <w:szCs w:val="24"/>
          <w:lang w:val="pt-BR"/>
        </w:rPr>
        <w:t>5c</w:t>
      </w:r>
      <w:r w:rsidR="0005672D" w:rsidRPr="00BE2877">
        <w:rPr>
          <w:rFonts w:ascii="Times New Roman" w:hAnsi="Times New Roman"/>
          <w:sz w:val="24"/>
          <w:szCs w:val="24"/>
          <w:lang w:val="pt-BR"/>
        </w:rPr>
        <w:t xml:space="preserve"> </w:t>
      </w:r>
      <w:r w:rsidR="00753965" w:rsidRPr="00BE2877">
        <w:rPr>
          <w:rFonts w:ascii="Times New Roman" w:hAnsi="Times New Roman"/>
          <w:sz w:val="24"/>
          <w:szCs w:val="24"/>
          <w:lang w:val="pt-BR"/>
        </w:rPr>
        <w:t>l</w:t>
      </w:r>
      <w:r w:rsidR="00BA5A47" w:rsidRPr="00BE2877">
        <w:rPr>
          <w:rFonts w:ascii="Times New Roman" w:hAnsi="Times New Roman"/>
          <w:sz w:val="24"/>
          <w:szCs w:val="24"/>
          <w:lang w:val="pt-BR"/>
        </w:rPr>
        <w:t>a</w:t>
      </w:r>
      <w:r w:rsidR="0005672D" w:rsidRPr="00BE2877">
        <w:rPr>
          <w:rFonts w:ascii="Times New Roman" w:hAnsi="Times New Roman"/>
          <w:sz w:val="24"/>
          <w:szCs w:val="24"/>
          <w:lang w:val="pt-BR"/>
        </w:rPr>
        <w:t xml:space="preserve"> HG nr.</w:t>
      </w:r>
      <w:r w:rsidR="00BD0738" w:rsidRPr="00BE2877">
        <w:rPr>
          <w:rFonts w:ascii="Times New Roman" w:hAnsi="Times New Roman"/>
          <w:sz w:val="24"/>
          <w:szCs w:val="24"/>
          <w:lang w:val="pt-BR"/>
        </w:rPr>
        <w:t>465/2025</w:t>
      </w:r>
      <w:r w:rsidR="00A152BF" w:rsidRPr="00BE2877">
        <w:rPr>
          <w:rFonts w:ascii="Times New Roman" w:hAnsi="Times New Roman"/>
          <w:sz w:val="24"/>
          <w:szCs w:val="24"/>
          <w:lang w:val="pt-BR"/>
        </w:rPr>
        <w:t xml:space="preserve">, pentru </w:t>
      </w:r>
      <w:r w:rsidR="00A63CB2" w:rsidRPr="00BE2877">
        <w:rPr>
          <w:rFonts w:ascii="Times New Roman" w:hAnsi="Times New Roman"/>
          <w:sz w:val="24"/>
          <w:szCs w:val="24"/>
          <w:lang w:val="pt-BR"/>
        </w:rPr>
        <w:t xml:space="preserve">anumite categorii de </w:t>
      </w:r>
      <w:r w:rsidR="00A152BF" w:rsidRPr="00BE2877">
        <w:rPr>
          <w:rFonts w:ascii="Times New Roman" w:hAnsi="Times New Roman"/>
          <w:sz w:val="24"/>
          <w:szCs w:val="24"/>
          <w:lang w:val="pt-BR"/>
        </w:rPr>
        <w:t>aeronave, astfel:</w:t>
      </w:r>
    </w:p>
    <w:p w14:paraId="6D9A89EB" w14:textId="057214F2" w:rsidR="00A152BF" w:rsidRPr="00BE2877" w:rsidRDefault="00BD42DA" w:rsidP="00EB72F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(i) </w:t>
      </w:r>
      <w:r w:rsidR="007E4740" w:rsidRPr="00BE2877">
        <w:rPr>
          <w:rFonts w:ascii="Times New Roman" w:hAnsi="Times New Roman"/>
          <w:sz w:val="24"/>
          <w:szCs w:val="24"/>
          <w:lang w:val="pt-BR"/>
        </w:rPr>
        <w:t>p</w:t>
      </w:r>
      <w:r w:rsidR="00A152BF" w:rsidRPr="00BE2877">
        <w:rPr>
          <w:rFonts w:ascii="Times New Roman" w:hAnsi="Times New Roman"/>
          <w:sz w:val="24"/>
          <w:szCs w:val="24"/>
          <w:lang w:val="pt-BR"/>
        </w:rPr>
        <w:t xml:space="preserve">entru aeronave utilizate de organizații ce dețin un Certificat de operator aerian şi aeronave cu masa maximă de decolare (MTOM) mai mare de 2730 kg, </w:t>
      </w:r>
      <w:r w:rsidR="00D62C53" w:rsidRPr="00BE2877">
        <w:rPr>
          <w:rFonts w:ascii="Times New Roman" w:hAnsi="Times New Roman"/>
          <w:sz w:val="24"/>
          <w:szCs w:val="24"/>
          <w:lang w:val="pt-BR"/>
        </w:rPr>
        <w:t xml:space="preserve">permisul </w:t>
      </w:r>
      <w:r w:rsidR="00A152BF" w:rsidRPr="00BE2877">
        <w:rPr>
          <w:rFonts w:ascii="Times New Roman" w:hAnsi="Times New Roman"/>
          <w:sz w:val="24"/>
          <w:szCs w:val="24"/>
          <w:lang w:val="pt-BR"/>
        </w:rPr>
        <w:t>de zbor poate fi emis numai atunci</w:t>
      </w:r>
      <w:r w:rsidR="00AF2820" w:rsidRPr="00BE2877">
        <w:rPr>
          <w:rFonts w:ascii="Times New Roman" w:hAnsi="Times New Roman"/>
          <w:sz w:val="24"/>
          <w:szCs w:val="24"/>
          <w:lang w:val="pt-BR"/>
        </w:rPr>
        <w:t xml:space="preserve"> </w:t>
      </w:r>
      <w:r w:rsidR="00A152BF" w:rsidRPr="00BE2877">
        <w:rPr>
          <w:rFonts w:ascii="Times New Roman" w:hAnsi="Times New Roman"/>
          <w:sz w:val="24"/>
          <w:szCs w:val="24"/>
          <w:lang w:val="pt-BR"/>
        </w:rPr>
        <w:t xml:space="preserve">când aeronava este într-un mediu controlat, </w:t>
      </w:r>
      <w:r w:rsidR="00D62C53" w:rsidRPr="00BE2877">
        <w:rPr>
          <w:rFonts w:ascii="Times New Roman" w:hAnsi="Times New Roman"/>
          <w:sz w:val="24"/>
          <w:szCs w:val="24"/>
          <w:lang w:val="pt-BR"/>
        </w:rPr>
        <w:t xml:space="preserve">permisul </w:t>
      </w:r>
      <w:r w:rsidR="00A152BF" w:rsidRPr="00BE2877">
        <w:rPr>
          <w:rFonts w:ascii="Times New Roman" w:hAnsi="Times New Roman"/>
          <w:sz w:val="24"/>
          <w:szCs w:val="24"/>
          <w:lang w:val="pt-BR"/>
        </w:rPr>
        <w:t>de zbor fiind</w:t>
      </w:r>
      <w:r w:rsidR="00AF2820" w:rsidRPr="00BE2877">
        <w:rPr>
          <w:rFonts w:ascii="Times New Roman" w:hAnsi="Times New Roman"/>
          <w:sz w:val="24"/>
          <w:szCs w:val="24"/>
          <w:lang w:val="pt-BR"/>
        </w:rPr>
        <w:t xml:space="preserve"> </w:t>
      </w:r>
      <w:r w:rsidR="00A152BF" w:rsidRPr="00BE2877">
        <w:rPr>
          <w:rFonts w:ascii="Times New Roman" w:hAnsi="Times New Roman"/>
          <w:sz w:val="24"/>
          <w:szCs w:val="24"/>
          <w:lang w:val="pt-BR"/>
        </w:rPr>
        <w:t>emis de organizația autorizată Part-</w:t>
      </w:r>
      <w:r w:rsidR="00426393" w:rsidRPr="00BE2877">
        <w:rPr>
          <w:rFonts w:ascii="Times New Roman" w:hAnsi="Times New Roman"/>
          <w:sz w:val="24"/>
          <w:szCs w:val="24"/>
          <w:lang w:val="pt-BR"/>
        </w:rPr>
        <w:t>CAMO</w:t>
      </w:r>
      <w:r w:rsidR="00AF2820" w:rsidRPr="00BE2877">
        <w:rPr>
          <w:rFonts w:ascii="Times New Roman" w:hAnsi="Times New Roman"/>
          <w:sz w:val="24"/>
          <w:szCs w:val="24"/>
          <w:lang w:val="pt-BR"/>
        </w:rPr>
        <w:t>,</w:t>
      </w:r>
      <w:r w:rsidR="00A152BF" w:rsidRPr="00BE2877">
        <w:rPr>
          <w:rFonts w:ascii="Times New Roman" w:hAnsi="Times New Roman"/>
          <w:sz w:val="24"/>
          <w:szCs w:val="24"/>
          <w:lang w:val="pt-BR"/>
        </w:rPr>
        <w:t xml:space="preserve"> care asigură managementul</w:t>
      </w:r>
      <w:r w:rsidR="00AF2820" w:rsidRPr="00BE2877">
        <w:rPr>
          <w:rFonts w:ascii="Times New Roman" w:hAnsi="Times New Roman"/>
          <w:sz w:val="24"/>
          <w:szCs w:val="24"/>
          <w:lang w:val="pt-BR"/>
        </w:rPr>
        <w:t xml:space="preserve"> </w:t>
      </w:r>
      <w:r w:rsidR="00A152BF" w:rsidRPr="00BE2877">
        <w:rPr>
          <w:rFonts w:ascii="Times New Roman" w:hAnsi="Times New Roman"/>
          <w:sz w:val="24"/>
          <w:szCs w:val="24"/>
          <w:lang w:val="pt-BR"/>
        </w:rPr>
        <w:t>continuității navigabilității aeronavei respective;</w:t>
      </w:r>
    </w:p>
    <w:p w14:paraId="5CA9DC21" w14:textId="34FCCCE9" w:rsidR="00A152BF" w:rsidRPr="00A143D4" w:rsidRDefault="00BD42DA" w:rsidP="00593D39">
      <w:pPr>
        <w:widowControl w:val="0"/>
        <w:autoSpaceDE w:val="0"/>
        <w:autoSpaceDN w:val="0"/>
        <w:adjustRightInd w:val="0"/>
        <w:spacing w:after="0" w:line="240" w:lineRule="auto"/>
        <w:ind w:firstLine="567"/>
        <w:jc w:val="both"/>
        <w:rPr>
          <w:rFonts w:ascii="Times New Roman" w:hAnsi="Times New Roman"/>
          <w:sz w:val="24"/>
          <w:szCs w:val="24"/>
          <w:lang w:val="en-US"/>
        </w:rPr>
      </w:pPr>
      <w:r w:rsidRPr="00A143D4">
        <w:rPr>
          <w:rFonts w:ascii="Times New Roman" w:hAnsi="Times New Roman"/>
          <w:sz w:val="24"/>
          <w:szCs w:val="24"/>
          <w:lang w:val="en-US"/>
        </w:rPr>
        <w:lastRenderedPageBreak/>
        <w:t xml:space="preserve">(ii) </w:t>
      </w:r>
      <w:proofErr w:type="spellStart"/>
      <w:r w:rsidR="007E4740" w:rsidRPr="00A143D4">
        <w:rPr>
          <w:rFonts w:ascii="Times New Roman" w:hAnsi="Times New Roman"/>
          <w:sz w:val="24"/>
          <w:szCs w:val="24"/>
          <w:lang w:val="en-US"/>
        </w:rPr>
        <w:t>p</w:t>
      </w:r>
      <w:r w:rsidR="00A152BF" w:rsidRPr="00A143D4">
        <w:rPr>
          <w:rFonts w:ascii="Times New Roman" w:hAnsi="Times New Roman"/>
          <w:sz w:val="24"/>
          <w:szCs w:val="24"/>
          <w:lang w:val="en-US"/>
        </w:rPr>
        <w:t>entru</w:t>
      </w:r>
      <w:proofErr w:type="spellEnd"/>
      <w:r w:rsidR="00A152BF" w:rsidRPr="00A143D4">
        <w:rPr>
          <w:rFonts w:ascii="Times New Roman" w:hAnsi="Times New Roman"/>
          <w:sz w:val="24"/>
          <w:szCs w:val="24"/>
          <w:lang w:val="en-US"/>
        </w:rPr>
        <w:t xml:space="preserve"> </w:t>
      </w:r>
      <w:proofErr w:type="spellStart"/>
      <w:r w:rsidR="00A152BF" w:rsidRPr="00A143D4">
        <w:rPr>
          <w:rFonts w:ascii="Times New Roman" w:hAnsi="Times New Roman"/>
          <w:sz w:val="24"/>
          <w:szCs w:val="24"/>
          <w:lang w:val="en-US"/>
        </w:rPr>
        <w:t>celelalte</w:t>
      </w:r>
      <w:proofErr w:type="spellEnd"/>
      <w:r w:rsidR="00A152BF" w:rsidRPr="00A143D4">
        <w:rPr>
          <w:rFonts w:ascii="Times New Roman" w:hAnsi="Times New Roman"/>
          <w:sz w:val="24"/>
          <w:szCs w:val="24"/>
          <w:lang w:val="en-US"/>
        </w:rPr>
        <w:t xml:space="preserve"> </w:t>
      </w:r>
      <w:proofErr w:type="spellStart"/>
      <w:r w:rsidR="00A152BF" w:rsidRPr="00A143D4">
        <w:rPr>
          <w:rFonts w:ascii="Times New Roman" w:hAnsi="Times New Roman"/>
          <w:sz w:val="24"/>
          <w:szCs w:val="24"/>
          <w:lang w:val="en-US"/>
        </w:rPr>
        <w:t>aeronave</w:t>
      </w:r>
      <w:proofErr w:type="spellEnd"/>
      <w:r w:rsidR="00A152BF" w:rsidRPr="00A143D4">
        <w:rPr>
          <w:rFonts w:ascii="Times New Roman" w:hAnsi="Times New Roman"/>
          <w:sz w:val="24"/>
          <w:szCs w:val="24"/>
          <w:lang w:val="en-US"/>
        </w:rPr>
        <w:t xml:space="preserve"> </w:t>
      </w:r>
      <w:proofErr w:type="spellStart"/>
      <w:r w:rsidR="00A152BF" w:rsidRPr="00A143D4">
        <w:rPr>
          <w:rFonts w:ascii="Times New Roman" w:hAnsi="Times New Roman"/>
          <w:sz w:val="24"/>
          <w:szCs w:val="24"/>
          <w:lang w:val="en-US"/>
        </w:rPr>
        <w:t>decât</w:t>
      </w:r>
      <w:proofErr w:type="spellEnd"/>
      <w:r w:rsidR="00A152BF" w:rsidRPr="00A143D4">
        <w:rPr>
          <w:rFonts w:ascii="Times New Roman" w:hAnsi="Times New Roman"/>
          <w:sz w:val="24"/>
          <w:szCs w:val="24"/>
          <w:lang w:val="en-US"/>
        </w:rPr>
        <w:t xml:space="preserve"> </w:t>
      </w:r>
      <w:proofErr w:type="spellStart"/>
      <w:r w:rsidR="00A152BF" w:rsidRPr="00A143D4">
        <w:rPr>
          <w:rFonts w:ascii="Times New Roman" w:hAnsi="Times New Roman"/>
          <w:sz w:val="24"/>
          <w:szCs w:val="24"/>
          <w:lang w:val="en-US"/>
        </w:rPr>
        <w:t>cele</w:t>
      </w:r>
      <w:proofErr w:type="spellEnd"/>
      <w:r w:rsidR="00A152BF" w:rsidRPr="00A143D4">
        <w:rPr>
          <w:rFonts w:ascii="Times New Roman" w:hAnsi="Times New Roman"/>
          <w:sz w:val="24"/>
          <w:szCs w:val="24"/>
          <w:lang w:val="en-US"/>
        </w:rPr>
        <w:t xml:space="preserve"> de la </w:t>
      </w:r>
      <w:proofErr w:type="spellStart"/>
      <w:r w:rsidR="00A152BF" w:rsidRPr="00A143D4">
        <w:rPr>
          <w:rFonts w:ascii="Times New Roman" w:hAnsi="Times New Roman"/>
          <w:sz w:val="24"/>
          <w:szCs w:val="24"/>
          <w:lang w:val="en-US"/>
        </w:rPr>
        <w:t>punctul</w:t>
      </w:r>
      <w:proofErr w:type="spellEnd"/>
      <w:r w:rsidR="00A152BF" w:rsidRPr="00A143D4">
        <w:rPr>
          <w:rFonts w:ascii="Times New Roman" w:hAnsi="Times New Roman"/>
          <w:sz w:val="24"/>
          <w:szCs w:val="24"/>
          <w:lang w:val="en-US"/>
        </w:rPr>
        <w:t xml:space="preserve"> de </w:t>
      </w:r>
      <w:proofErr w:type="spellStart"/>
      <w:r w:rsidR="00A152BF" w:rsidRPr="00A143D4">
        <w:rPr>
          <w:rFonts w:ascii="Times New Roman" w:hAnsi="Times New Roman"/>
          <w:sz w:val="24"/>
          <w:szCs w:val="24"/>
          <w:lang w:val="en-US"/>
        </w:rPr>
        <w:t>mai</w:t>
      </w:r>
      <w:proofErr w:type="spellEnd"/>
      <w:r w:rsidR="00A152BF" w:rsidRPr="00A143D4">
        <w:rPr>
          <w:rFonts w:ascii="Times New Roman" w:hAnsi="Times New Roman"/>
          <w:sz w:val="24"/>
          <w:szCs w:val="24"/>
          <w:lang w:val="en-US"/>
        </w:rPr>
        <w:t xml:space="preserve"> sus </w:t>
      </w:r>
      <w:proofErr w:type="spellStart"/>
      <w:r w:rsidR="00A152BF" w:rsidRPr="00A143D4">
        <w:rPr>
          <w:rFonts w:ascii="Times New Roman" w:hAnsi="Times New Roman"/>
          <w:sz w:val="24"/>
          <w:szCs w:val="24"/>
          <w:lang w:val="en-US"/>
        </w:rPr>
        <w:t>orice</w:t>
      </w:r>
      <w:proofErr w:type="spellEnd"/>
      <w:r w:rsidR="00AF2820" w:rsidRPr="00A143D4">
        <w:rPr>
          <w:rFonts w:ascii="Times New Roman" w:hAnsi="Times New Roman"/>
          <w:sz w:val="24"/>
          <w:szCs w:val="24"/>
          <w:lang w:val="en-US"/>
        </w:rPr>
        <w:t xml:space="preserve"> </w:t>
      </w:r>
      <w:proofErr w:type="spellStart"/>
      <w:r w:rsidR="00A152BF" w:rsidRPr="00A143D4">
        <w:rPr>
          <w:rFonts w:ascii="Times New Roman" w:hAnsi="Times New Roman"/>
          <w:sz w:val="24"/>
          <w:szCs w:val="24"/>
          <w:lang w:val="en-US"/>
        </w:rPr>
        <w:t>organizație</w:t>
      </w:r>
      <w:proofErr w:type="spellEnd"/>
      <w:r w:rsidR="00A152BF" w:rsidRPr="00A143D4">
        <w:rPr>
          <w:rFonts w:ascii="Times New Roman" w:hAnsi="Times New Roman"/>
          <w:sz w:val="24"/>
          <w:szCs w:val="24"/>
          <w:lang w:val="en-US"/>
        </w:rPr>
        <w:t xml:space="preserve"> CAMO </w:t>
      </w:r>
      <w:proofErr w:type="spellStart"/>
      <w:r w:rsidR="00A152BF" w:rsidRPr="00A143D4">
        <w:rPr>
          <w:rFonts w:ascii="Times New Roman" w:hAnsi="Times New Roman"/>
          <w:sz w:val="24"/>
          <w:szCs w:val="24"/>
          <w:lang w:val="en-US"/>
        </w:rPr>
        <w:t>autorizată</w:t>
      </w:r>
      <w:proofErr w:type="spellEnd"/>
      <w:r w:rsidR="00A152BF" w:rsidRPr="00A143D4">
        <w:rPr>
          <w:rFonts w:ascii="Times New Roman" w:hAnsi="Times New Roman"/>
          <w:sz w:val="24"/>
          <w:szCs w:val="24"/>
          <w:lang w:val="en-US"/>
        </w:rPr>
        <w:t xml:space="preserve"> </w:t>
      </w:r>
      <w:proofErr w:type="spellStart"/>
      <w:r w:rsidR="00A152BF" w:rsidRPr="00A143D4">
        <w:rPr>
          <w:rFonts w:ascii="Times New Roman" w:hAnsi="Times New Roman"/>
          <w:sz w:val="24"/>
          <w:szCs w:val="24"/>
          <w:lang w:val="en-US"/>
        </w:rPr>
        <w:t>în</w:t>
      </w:r>
      <w:proofErr w:type="spellEnd"/>
      <w:r w:rsidR="00A152BF" w:rsidRPr="00A143D4">
        <w:rPr>
          <w:rFonts w:ascii="Times New Roman" w:hAnsi="Times New Roman"/>
          <w:sz w:val="24"/>
          <w:szCs w:val="24"/>
          <w:lang w:val="en-US"/>
        </w:rPr>
        <w:t xml:space="preserve"> mod </w:t>
      </w:r>
      <w:proofErr w:type="spellStart"/>
      <w:r w:rsidR="00A152BF" w:rsidRPr="00A143D4">
        <w:rPr>
          <w:rFonts w:ascii="Times New Roman" w:hAnsi="Times New Roman"/>
          <w:sz w:val="24"/>
          <w:szCs w:val="24"/>
          <w:lang w:val="en-US"/>
        </w:rPr>
        <w:t>corespunzător</w:t>
      </w:r>
      <w:proofErr w:type="spellEnd"/>
      <w:r w:rsidR="00A152BF" w:rsidRPr="00A143D4">
        <w:rPr>
          <w:rFonts w:ascii="Times New Roman" w:hAnsi="Times New Roman"/>
          <w:sz w:val="24"/>
          <w:szCs w:val="24"/>
          <w:lang w:val="en-US"/>
        </w:rPr>
        <w:t xml:space="preserve"> </w:t>
      </w:r>
      <w:proofErr w:type="spellStart"/>
      <w:r w:rsidR="00A152BF" w:rsidRPr="00A143D4">
        <w:rPr>
          <w:rFonts w:ascii="Times New Roman" w:hAnsi="Times New Roman"/>
          <w:sz w:val="24"/>
          <w:szCs w:val="24"/>
          <w:lang w:val="en-US"/>
        </w:rPr>
        <w:t>poate</w:t>
      </w:r>
      <w:proofErr w:type="spellEnd"/>
      <w:r w:rsidR="00A152BF" w:rsidRPr="00A143D4">
        <w:rPr>
          <w:rFonts w:ascii="Times New Roman" w:hAnsi="Times New Roman"/>
          <w:sz w:val="24"/>
          <w:szCs w:val="24"/>
          <w:lang w:val="en-US"/>
        </w:rPr>
        <w:t xml:space="preserve"> </w:t>
      </w:r>
      <w:proofErr w:type="spellStart"/>
      <w:r w:rsidR="00A152BF" w:rsidRPr="00A143D4">
        <w:rPr>
          <w:rFonts w:ascii="Times New Roman" w:hAnsi="Times New Roman"/>
          <w:sz w:val="24"/>
          <w:szCs w:val="24"/>
          <w:lang w:val="en-US"/>
        </w:rPr>
        <w:t>emite</w:t>
      </w:r>
      <w:proofErr w:type="spellEnd"/>
      <w:r w:rsidR="00A152BF" w:rsidRPr="00A143D4">
        <w:rPr>
          <w:rFonts w:ascii="Times New Roman" w:hAnsi="Times New Roman"/>
          <w:sz w:val="24"/>
          <w:szCs w:val="24"/>
          <w:lang w:val="en-US"/>
        </w:rPr>
        <w:t xml:space="preserve"> </w:t>
      </w:r>
      <w:r w:rsidR="00D62C53" w:rsidRPr="00A143D4">
        <w:rPr>
          <w:rFonts w:ascii="Times New Roman" w:hAnsi="Times New Roman"/>
          <w:sz w:val="24"/>
          <w:szCs w:val="24"/>
          <w:lang w:val="en-US"/>
        </w:rPr>
        <w:t>un</w:t>
      </w:r>
      <w:r w:rsidR="00AF2820" w:rsidRPr="00A143D4">
        <w:rPr>
          <w:rFonts w:ascii="Times New Roman" w:hAnsi="Times New Roman"/>
          <w:sz w:val="24"/>
          <w:szCs w:val="24"/>
          <w:lang w:val="en-US"/>
        </w:rPr>
        <w:t xml:space="preserve"> </w:t>
      </w:r>
      <w:proofErr w:type="spellStart"/>
      <w:r w:rsidR="00D62C53" w:rsidRPr="00A143D4">
        <w:rPr>
          <w:rFonts w:ascii="Times New Roman" w:hAnsi="Times New Roman"/>
          <w:sz w:val="24"/>
          <w:szCs w:val="24"/>
          <w:lang w:val="en-US"/>
        </w:rPr>
        <w:t>permis</w:t>
      </w:r>
      <w:proofErr w:type="spellEnd"/>
      <w:r w:rsidR="00D62C53" w:rsidRPr="00A143D4">
        <w:rPr>
          <w:rFonts w:ascii="Times New Roman" w:hAnsi="Times New Roman"/>
          <w:sz w:val="24"/>
          <w:szCs w:val="24"/>
          <w:lang w:val="en-US"/>
        </w:rPr>
        <w:t xml:space="preserve"> </w:t>
      </w:r>
      <w:r w:rsidR="00A152BF" w:rsidRPr="00A143D4">
        <w:rPr>
          <w:rFonts w:ascii="Times New Roman" w:hAnsi="Times New Roman"/>
          <w:sz w:val="24"/>
          <w:szCs w:val="24"/>
          <w:lang w:val="en-US"/>
        </w:rPr>
        <w:t xml:space="preserve">de </w:t>
      </w:r>
      <w:proofErr w:type="spellStart"/>
      <w:r w:rsidR="00A152BF" w:rsidRPr="00A143D4">
        <w:rPr>
          <w:rFonts w:ascii="Times New Roman" w:hAnsi="Times New Roman"/>
          <w:sz w:val="24"/>
          <w:szCs w:val="24"/>
          <w:lang w:val="en-US"/>
        </w:rPr>
        <w:t>zbor</w:t>
      </w:r>
      <w:proofErr w:type="spellEnd"/>
      <w:r w:rsidR="00A152BF" w:rsidRPr="00A143D4">
        <w:rPr>
          <w:rFonts w:ascii="Times New Roman" w:hAnsi="Times New Roman"/>
          <w:sz w:val="24"/>
          <w:szCs w:val="24"/>
          <w:lang w:val="en-US"/>
        </w:rPr>
        <w:t xml:space="preserve">, </w:t>
      </w:r>
      <w:proofErr w:type="spellStart"/>
      <w:r w:rsidR="00A152BF" w:rsidRPr="00A143D4">
        <w:rPr>
          <w:rFonts w:ascii="Times New Roman" w:hAnsi="Times New Roman"/>
          <w:sz w:val="24"/>
          <w:szCs w:val="24"/>
          <w:lang w:val="en-US"/>
        </w:rPr>
        <w:t>daca</w:t>
      </w:r>
      <w:proofErr w:type="spellEnd"/>
      <w:r w:rsidR="00A152BF" w:rsidRPr="00A143D4">
        <w:rPr>
          <w:rFonts w:ascii="Times New Roman" w:hAnsi="Times New Roman"/>
          <w:sz w:val="24"/>
          <w:szCs w:val="24"/>
          <w:lang w:val="en-US"/>
        </w:rPr>
        <w:t xml:space="preserve"> </w:t>
      </w:r>
      <w:proofErr w:type="spellStart"/>
      <w:r w:rsidR="00A152BF" w:rsidRPr="00A143D4">
        <w:rPr>
          <w:rFonts w:ascii="Times New Roman" w:hAnsi="Times New Roman"/>
          <w:sz w:val="24"/>
          <w:szCs w:val="24"/>
          <w:lang w:val="en-US"/>
        </w:rPr>
        <w:t>ae</w:t>
      </w:r>
      <w:r w:rsidR="00AF2820" w:rsidRPr="00A143D4">
        <w:rPr>
          <w:rFonts w:ascii="Times New Roman" w:hAnsi="Times New Roman"/>
          <w:sz w:val="24"/>
          <w:szCs w:val="24"/>
          <w:lang w:val="en-US"/>
        </w:rPr>
        <w:t>ronava</w:t>
      </w:r>
      <w:proofErr w:type="spellEnd"/>
      <w:r w:rsidR="00AF2820" w:rsidRPr="00A143D4">
        <w:rPr>
          <w:rFonts w:ascii="Times New Roman" w:hAnsi="Times New Roman"/>
          <w:sz w:val="24"/>
          <w:szCs w:val="24"/>
          <w:lang w:val="en-US"/>
        </w:rPr>
        <w:t xml:space="preserve"> </w:t>
      </w:r>
      <w:proofErr w:type="spellStart"/>
      <w:r w:rsidR="00AF2820" w:rsidRPr="00A143D4">
        <w:rPr>
          <w:rFonts w:ascii="Times New Roman" w:hAnsi="Times New Roman"/>
          <w:sz w:val="24"/>
          <w:szCs w:val="24"/>
          <w:lang w:val="en-US"/>
        </w:rPr>
        <w:t>este</w:t>
      </w:r>
      <w:proofErr w:type="spellEnd"/>
      <w:r w:rsidR="00AF2820" w:rsidRPr="00A143D4">
        <w:rPr>
          <w:rFonts w:ascii="Times New Roman" w:hAnsi="Times New Roman"/>
          <w:sz w:val="24"/>
          <w:szCs w:val="24"/>
          <w:lang w:val="en-US"/>
        </w:rPr>
        <w:t xml:space="preserve"> </w:t>
      </w:r>
      <w:proofErr w:type="spellStart"/>
      <w:r w:rsidR="00AF2820" w:rsidRPr="00A143D4">
        <w:rPr>
          <w:rFonts w:ascii="Times New Roman" w:hAnsi="Times New Roman"/>
          <w:sz w:val="24"/>
          <w:szCs w:val="24"/>
          <w:lang w:val="en-US"/>
        </w:rPr>
        <w:t>în</w:t>
      </w:r>
      <w:proofErr w:type="spellEnd"/>
      <w:r w:rsidR="00AF2820" w:rsidRPr="00A143D4">
        <w:rPr>
          <w:rFonts w:ascii="Times New Roman" w:hAnsi="Times New Roman"/>
          <w:sz w:val="24"/>
          <w:szCs w:val="24"/>
          <w:lang w:val="en-US"/>
        </w:rPr>
        <w:t xml:space="preserve"> </w:t>
      </w:r>
      <w:proofErr w:type="spellStart"/>
      <w:r w:rsidR="00AF2820" w:rsidRPr="00A143D4">
        <w:rPr>
          <w:rFonts w:ascii="Times New Roman" w:hAnsi="Times New Roman"/>
          <w:sz w:val="24"/>
          <w:szCs w:val="24"/>
          <w:lang w:val="en-US"/>
        </w:rPr>
        <w:t>mediul</w:t>
      </w:r>
      <w:proofErr w:type="spellEnd"/>
      <w:r w:rsidR="00AF2820" w:rsidRPr="00A143D4">
        <w:rPr>
          <w:rFonts w:ascii="Times New Roman" w:hAnsi="Times New Roman"/>
          <w:sz w:val="24"/>
          <w:szCs w:val="24"/>
          <w:lang w:val="en-US"/>
        </w:rPr>
        <w:t xml:space="preserve"> </w:t>
      </w:r>
      <w:proofErr w:type="spellStart"/>
      <w:r w:rsidR="00AF2820" w:rsidRPr="00A143D4">
        <w:rPr>
          <w:rFonts w:ascii="Times New Roman" w:hAnsi="Times New Roman"/>
          <w:sz w:val="24"/>
          <w:szCs w:val="24"/>
          <w:lang w:val="en-US"/>
        </w:rPr>
        <w:t>controlat</w:t>
      </w:r>
      <w:proofErr w:type="spellEnd"/>
      <w:r w:rsidR="00AF2820" w:rsidRPr="00A143D4">
        <w:rPr>
          <w:rFonts w:ascii="Times New Roman" w:hAnsi="Times New Roman"/>
          <w:sz w:val="24"/>
          <w:szCs w:val="24"/>
          <w:lang w:val="en-US"/>
        </w:rPr>
        <w:t>;</w:t>
      </w:r>
    </w:p>
    <w:p w14:paraId="7B6EBD38" w14:textId="2C550884" w:rsidR="00A152BF" w:rsidRPr="00BE2877" w:rsidRDefault="00BD42DA"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(iii) </w:t>
      </w:r>
      <w:r w:rsidR="007E4740" w:rsidRPr="00BE2877">
        <w:rPr>
          <w:rFonts w:ascii="Times New Roman" w:hAnsi="Times New Roman"/>
          <w:sz w:val="24"/>
          <w:szCs w:val="24"/>
          <w:lang w:val="pt-BR"/>
        </w:rPr>
        <w:t>p</w:t>
      </w:r>
      <w:r w:rsidR="00A152BF" w:rsidRPr="00BE2877">
        <w:rPr>
          <w:rFonts w:ascii="Times New Roman" w:hAnsi="Times New Roman"/>
          <w:sz w:val="24"/>
          <w:szCs w:val="24"/>
          <w:lang w:val="pt-BR"/>
        </w:rPr>
        <w:t>entru aeronavele ce nu sunt într-un mediu controlat, organizația CAMO nu</w:t>
      </w:r>
      <w:r w:rsidR="007E4740" w:rsidRPr="00BE2877">
        <w:rPr>
          <w:rFonts w:ascii="Times New Roman" w:hAnsi="Times New Roman"/>
          <w:sz w:val="24"/>
          <w:szCs w:val="24"/>
          <w:lang w:val="pt-BR"/>
        </w:rPr>
        <w:t xml:space="preserve"> </w:t>
      </w:r>
      <w:r w:rsidR="00A152BF" w:rsidRPr="00BE2877">
        <w:rPr>
          <w:rFonts w:ascii="Times New Roman" w:hAnsi="Times New Roman"/>
          <w:sz w:val="24"/>
          <w:szCs w:val="24"/>
          <w:lang w:val="pt-BR"/>
        </w:rPr>
        <w:t xml:space="preserve">poate emite </w:t>
      </w:r>
      <w:r w:rsidR="00D62C53" w:rsidRPr="00BE2877">
        <w:rPr>
          <w:rFonts w:ascii="Times New Roman" w:hAnsi="Times New Roman"/>
          <w:sz w:val="24"/>
          <w:szCs w:val="24"/>
          <w:lang w:val="pt-BR"/>
        </w:rPr>
        <w:t>un</w:t>
      </w:r>
      <w:r w:rsidR="00A152BF" w:rsidRPr="00BE2877">
        <w:rPr>
          <w:rFonts w:ascii="Times New Roman" w:hAnsi="Times New Roman"/>
          <w:sz w:val="24"/>
          <w:szCs w:val="24"/>
          <w:lang w:val="pt-BR"/>
        </w:rPr>
        <w:t xml:space="preserve"> </w:t>
      </w:r>
      <w:r w:rsidR="00D62C53" w:rsidRPr="00BE2877">
        <w:rPr>
          <w:rFonts w:ascii="Times New Roman" w:hAnsi="Times New Roman"/>
          <w:sz w:val="24"/>
          <w:szCs w:val="24"/>
          <w:lang w:val="pt-BR"/>
        </w:rPr>
        <w:t xml:space="preserve">permis </w:t>
      </w:r>
      <w:r w:rsidR="00A152BF" w:rsidRPr="00BE2877">
        <w:rPr>
          <w:rFonts w:ascii="Times New Roman" w:hAnsi="Times New Roman"/>
          <w:sz w:val="24"/>
          <w:szCs w:val="24"/>
          <w:lang w:val="pt-BR"/>
        </w:rPr>
        <w:t>de zbor, ac</w:t>
      </w:r>
      <w:r w:rsidR="007E4740" w:rsidRPr="00BE2877">
        <w:rPr>
          <w:rFonts w:ascii="Times New Roman" w:hAnsi="Times New Roman"/>
          <w:sz w:val="24"/>
          <w:szCs w:val="24"/>
          <w:lang w:val="pt-BR"/>
        </w:rPr>
        <w:t>esta fiind emis de AAC</w:t>
      </w:r>
      <w:r w:rsidR="00A152BF" w:rsidRPr="00BE2877">
        <w:rPr>
          <w:rFonts w:ascii="Times New Roman" w:hAnsi="Times New Roman"/>
          <w:sz w:val="24"/>
          <w:szCs w:val="24"/>
          <w:lang w:val="pt-BR"/>
        </w:rPr>
        <w:t>.</w:t>
      </w:r>
    </w:p>
    <w:p w14:paraId="625E0860" w14:textId="3DB4503A" w:rsidR="00A152BF" w:rsidRPr="00BE2877" w:rsidRDefault="00BD42DA" w:rsidP="00EB72F9">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(b) </w:t>
      </w:r>
      <w:r w:rsidR="00A152BF" w:rsidRPr="00BE2877">
        <w:rPr>
          <w:rFonts w:ascii="Times New Roman" w:hAnsi="Times New Roman"/>
          <w:sz w:val="24"/>
          <w:szCs w:val="24"/>
          <w:lang w:val="pt-BR"/>
        </w:rPr>
        <w:t>Cererea pentru emiterea un</w:t>
      </w:r>
      <w:r w:rsidR="00D62C53" w:rsidRPr="00BE2877">
        <w:rPr>
          <w:rFonts w:ascii="Times New Roman" w:hAnsi="Times New Roman"/>
          <w:sz w:val="24"/>
          <w:szCs w:val="24"/>
          <w:lang w:val="pt-BR"/>
        </w:rPr>
        <w:t>u</w:t>
      </w:r>
      <w:r w:rsidR="00A152BF" w:rsidRPr="00BE2877">
        <w:rPr>
          <w:rFonts w:ascii="Times New Roman" w:hAnsi="Times New Roman"/>
          <w:sz w:val="24"/>
          <w:szCs w:val="24"/>
          <w:lang w:val="pt-BR"/>
        </w:rPr>
        <w:t xml:space="preserve">i </w:t>
      </w:r>
      <w:r w:rsidR="00EE02F6"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 </w:t>
      </w:r>
      <w:r w:rsidR="00A152BF" w:rsidRPr="00BE2877">
        <w:rPr>
          <w:rFonts w:ascii="Times New Roman" w:hAnsi="Times New Roman"/>
          <w:sz w:val="24"/>
          <w:szCs w:val="24"/>
          <w:lang w:val="pt-BR"/>
        </w:rPr>
        <w:t xml:space="preserve">de </w:t>
      </w:r>
      <w:r w:rsidR="00EE02F6" w:rsidRPr="00BE2877">
        <w:rPr>
          <w:rFonts w:ascii="Times New Roman" w:hAnsi="Times New Roman"/>
          <w:sz w:val="24"/>
          <w:szCs w:val="24"/>
          <w:lang w:val="pt-BR"/>
        </w:rPr>
        <w:t>z</w:t>
      </w:r>
      <w:r w:rsidR="00A152BF" w:rsidRPr="00BE2877">
        <w:rPr>
          <w:rFonts w:ascii="Times New Roman" w:hAnsi="Times New Roman"/>
          <w:sz w:val="24"/>
          <w:szCs w:val="24"/>
          <w:lang w:val="pt-BR"/>
        </w:rPr>
        <w:t>bor transmisă către acea</w:t>
      </w:r>
      <w:r w:rsidR="007E4740" w:rsidRPr="00BE2877">
        <w:rPr>
          <w:rFonts w:ascii="Times New Roman" w:hAnsi="Times New Roman"/>
          <w:sz w:val="24"/>
          <w:szCs w:val="24"/>
          <w:lang w:val="pt-BR"/>
        </w:rPr>
        <w:t xml:space="preserve"> </w:t>
      </w:r>
      <w:r w:rsidR="00A152BF" w:rsidRPr="00BE2877">
        <w:rPr>
          <w:rFonts w:ascii="Times New Roman" w:hAnsi="Times New Roman"/>
          <w:sz w:val="24"/>
          <w:szCs w:val="24"/>
          <w:lang w:val="pt-BR"/>
        </w:rPr>
        <w:t>organizație CAMO trebuie să fie elaborată într-o formă și manieră stabilită de</w:t>
      </w:r>
      <w:r w:rsidR="007E4740" w:rsidRPr="00BE2877">
        <w:rPr>
          <w:rFonts w:ascii="Times New Roman" w:hAnsi="Times New Roman"/>
          <w:sz w:val="24"/>
          <w:szCs w:val="24"/>
          <w:lang w:val="pt-BR"/>
        </w:rPr>
        <w:t xml:space="preserve"> </w:t>
      </w:r>
      <w:r w:rsidR="00A152BF" w:rsidRPr="00BE2877">
        <w:rPr>
          <w:rFonts w:ascii="Times New Roman" w:hAnsi="Times New Roman"/>
          <w:sz w:val="24"/>
          <w:szCs w:val="24"/>
          <w:lang w:val="pt-BR"/>
        </w:rPr>
        <w:t>către CAMO.</w:t>
      </w:r>
    </w:p>
    <w:p w14:paraId="4C742E9B" w14:textId="48367D11" w:rsidR="00A152BF" w:rsidRPr="00BE2877" w:rsidRDefault="00BD42DA" w:rsidP="00EB72F9">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(c) </w:t>
      </w:r>
      <w:r w:rsidR="00A152BF" w:rsidRPr="00BE2877">
        <w:rPr>
          <w:rFonts w:ascii="Times New Roman" w:hAnsi="Times New Roman"/>
          <w:sz w:val="24"/>
          <w:szCs w:val="24"/>
          <w:lang w:val="pt-BR"/>
        </w:rPr>
        <w:t xml:space="preserve">Cererea trebuie să includă condițiile de zbor aprobate fie prin </w:t>
      </w:r>
      <w:r w:rsidR="00EE02F6" w:rsidRPr="00BE2877">
        <w:rPr>
          <w:rFonts w:ascii="Times New Roman" w:hAnsi="Times New Roman"/>
          <w:sz w:val="24"/>
          <w:szCs w:val="24"/>
          <w:lang w:val="pt-BR"/>
        </w:rPr>
        <w:t>f</w:t>
      </w:r>
      <w:r w:rsidR="00A152BF" w:rsidRPr="00BE2877">
        <w:rPr>
          <w:rFonts w:ascii="Times New Roman" w:hAnsi="Times New Roman"/>
          <w:sz w:val="24"/>
          <w:szCs w:val="24"/>
          <w:lang w:val="pt-BR"/>
        </w:rPr>
        <w:t>orm</w:t>
      </w:r>
      <w:r w:rsidR="007E4740" w:rsidRPr="00BE2877">
        <w:rPr>
          <w:rFonts w:ascii="Times New Roman" w:hAnsi="Times New Roman"/>
          <w:sz w:val="24"/>
          <w:szCs w:val="24"/>
          <w:lang w:val="pt-BR"/>
        </w:rPr>
        <w:t>ularul</w:t>
      </w:r>
      <w:r w:rsidR="00A152BF" w:rsidRPr="00BE2877">
        <w:rPr>
          <w:rFonts w:ascii="Times New Roman" w:hAnsi="Times New Roman"/>
          <w:sz w:val="24"/>
          <w:szCs w:val="24"/>
          <w:lang w:val="pt-BR"/>
        </w:rPr>
        <w:t xml:space="preserve"> 18</w:t>
      </w:r>
      <w:r w:rsidR="002A6796" w:rsidRPr="00BE2877">
        <w:rPr>
          <w:rFonts w:ascii="Times New Roman" w:hAnsi="Times New Roman"/>
          <w:sz w:val="24"/>
          <w:szCs w:val="24"/>
          <w:lang w:val="pt-BR"/>
        </w:rPr>
        <w:t>A</w:t>
      </w:r>
      <w:r w:rsidR="00A152BF" w:rsidRPr="00BE2877">
        <w:rPr>
          <w:rFonts w:ascii="Times New Roman" w:hAnsi="Times New Roman"/>
          <w:sz w:val="24"/>
          <w:szCs w:val="24"/>
          <w:lang w:val="pt-BR"/>
        </w:rPr>
        <w:t xml:space="preserve"> (aprobate de către o</w:t>
      </w:r>
      <w:r w:rsidR="007E4740" w:rsidRPr="00BE2877">
        <w:rPr>
          <w:rFonts w:ascii="Times New Roman" w:hAnsi="Times New Roman"/>
          <w:sz w:val="24"/>
          <w:szCs w:val="24"/>
          <w:lang w:val="pt-BR"/>
        </w:rPr>
        <w:t xml:space="preserve"> </w:t>
      </w:r>
      <w:r w:rsidR="00A152BF" w:rsidRPr="00BE2877">
        <w:rPr>
          <w:rFonts w:ascii="Times New Roman" w:hAnsi="Times New Roman"/>
          <w:sz w:val="24"/>
          <w:szCs w:val="24"/>
          <w:lang w:val="pt-BR"/>
        </w:rPr>
        <w:t xml:space="preserve">organizație </w:t>
      </w:r>
      <w:r w:rsidR="00EE02F6" w:rsidRPr="00BE2877">
        <w:rPr>
          <w:rFonts w:ascii="Times New Roman" w:hAnsi="Times New Roman"/>
          <w:sz w:val="24"/>
          <w:szCs w:val="24"/>
          <w:lang w:val="pt-BR"/>
        </w:rPr>
        <w:t xml:space="preserve">DOA </w:t>
      </w:r>
      <w:r w:rsidR="00A152BF" w:rsidRPr="00BE2877">
        <w:rPr>
          <w:rFonts w:ascii="Times New Roman" w:hAnsi="Times New Roman"/>
          <w:sz w:val="24"/>
          <w:szCs w:val="24"/>
          <w:lang w:val="pt-BR"/>
        </w:rPr>
        <w:t xml:space="preserve">aprobată corespunzător), fie </w:t>
      </w:r>
      <w:r w:rsidR="0092306B" w:rsidRPr="00BE2877">
        <w:rPr>
          <w:rFonts w:ascii="Times New Roman" w:hAnsi="Times New Roman"/>
          <w:sz w:val="24"/>
          <w:szCs w:val="24"/>
          <w:lang w:val="pt-BR"/>
        </w:rPr>
        <w:t xml:space="preserve">prin </w:t>
      </w:r>
      <w:r w:rsidR="00EE02F6" w:rsidRPr="00BE2877">
        <w:rPr>
          <w:rFonts w:ascii="Times New Roman" w:hAnsi="Times New Roman"/>
          <w:sz w:val="24"/>
          <w:szCs w:val="24"/>
          <w:lang w:val="pt-BR"/>
        </w:rPr>
        <w:t>f</w:t>
      </w:r>
      <w:r w:rsidR="00A152BF" w:rsidRPr="00BE2877">
        <w:rPr>
          <w:rFonts w:ascii="Times New Roman" w:hAnsi="Times New Roman"/>
          <w:sz w:val="24"/>
          <w:szCs w:val="24"/>
          <w:lang w:val="pt-BR"/>
        </w:rPr>
        <w:t>orm</w:t>
      </w:r>
      <w:r w:rsidR="007E4740" w:rsidRPr="00BE2877">
        <w:rPr>
          <w:rFonts w:ascii="Times New Roman" w:hAnsi="Times New Roman"/>
          <w:sz w:val="24"/>
          <w:szCs w:val="24"/>
          <w:lang w:val="pt-BR"/>
        </w:rPr>
        <w:t>ularul</w:t>
      </w:r>
      <w:r w:rsidR="00A152BF" w:rsidRPr="00BE2877">
        <w:rPr>
          <w:rFonts w:ascii="Times New Roman" w:hAnsi="Times New Roman"/>
          <w:sz w:val="24"/>
          <w:szCs w:val="24"/>
          <w:lang w:val="pt-BR"/>
        </w:rPr>
        <w:t xml:space="preserve"> 18</w:t>
      </w:r>
      <w:r w:rsidR="002A6796" w:rsidRPr="00BE2877">
        <w:rPr>
          <w:rFonts w:ascii="Times New Roman" w:hAnsi="Times New Roman"/>
          <w:sz w:val="24"/>
          <w:szCs w:val="24"/>
          <w:lang w:val="pt-BR"/>
        </w:rPr>
        <w:t>B</w:t>
      </w:r>
      <w:r w:rsidR="00A152BF" w:rsidRPr="00BE2877">
        <w:rPr>
          <w:rFonts w:ascii="Times New Roman" w:hAnsi="Times New Roman"/>
          <w:sz w:val="24"/>
          <w:szCs w:val="24"/>
          <w:lang w:val="pt-BR"/>
        </w:rPr>
        <w:t xml:space="preserve"> (aprobat de</w:t>
      </w:r>
      <w:r w:rsidR="007E4740" w:rsidRPr="00BE2877">
        <w:rPr>
          <w:rFonts w:ascii="Times New Roman" w:hAnsi="Times New Roman"/>
          <w:sz w:val="24"/>
          <w:szCs w:val="24"/>
          <w:lang w:val="pt-BR"/>
        </w:rPr>
        <w:t xml:space="preserve"> către AAC</w:t>
      </w:r>
      <w:r w:rsidR="00A152BF" w:rsidRPr="00BE2877">
        <w:rPr>
          <w:rFonts w:ascii="Times New Roman" w:hAnsi="Times New Roman"/>
          <w:sz w:val="24"/>
          <w:szCs w:val="24"/>
          <w:lang w:val="pt-BR"/>
        </w:rPr>
        <w:t xml:space="preserve">). Acea organizație CAMO nu va fi capabilă să emită </w:t>
      </w:r>
      <w:r w:rsidR="00EE02F6"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ermisul </w:t>
      </w:r>
      <w:r w:rsidR="00A152BF" w:rsidRPr="00BE2877">
        <w:rPr>
          <w:rFonts w:ascii="Times New Roman" w:hAnsi="Times New Roman"/>
          <w:sz w:val="24"/>
          <w:szCs w:val="24"/>
          <w:lang w:val="pt-BR"/>
        </w:rPr>
        <w:t>de</w:t>
      </w:r>
      <w:r w:rsidR="007E4740" w:rsidRPr="00BE2877">
        <w:rPr>
          <w:rFonts w:ascii="Times New Roman" w:hAnsi="Times New Roman"/>
          <w:sz w:val="24"/>
          <w:szCs w:val="24"/>
          <w:lang w:val="pt-BR"/>
        </w:rPr>
        <w:t xml:space="preserve"> </w:t>
      </w:r>
      <w:r w:rsidR="00EE02F6" w:rsidRPr="00BE2877">
        <w:rPr>
          <w:rFonts w:ascii="Times New Roman" w:hAnsi="Times New Roman"/>
          <w:sz w:val="24"/>
          <w:szCs w:val="24"/>
          <w:lang w:val="pt-BR"/>
        </w:rPr>
        <w:t>z</w:t>
      </w:r>
      <w:r w:rsidR="00A152BF" w:rsidRPr="00BE2877">
        <w:rPr>
          <w:rFonts w:ascii="Times New Roman" w:hAnsi="Times New Roman"/>
          <w:sz w:val="24"/>
          <w:szCs w:val="24"/>
          <w:lang w:val="pt-BR"/>
        </w:rPr>
        <w:t>bor solicitat până când nu va primi și formularul de aprobare a condițiilor de</w:t>
      </w:r>
      <w:r w:rsidR="007E4740" w:rsidRPr="00BE2877">
        <w:rPr>
          <w:rFonts w:ascii="Times New Roman" w:hAnsi="Times New Roman"/>
          <w:sz w:val="24"/>
          <w:szCs w:val="24"/>
          <w:lang w:val="pt-BR"/>
        </w:rPr>
        <w:t xml:space="preserve"> </w:t>
      </w:r>
      <w:r w:rsidR="00A152BF" w:rsidRPr="00BE2877">
        <w:rPr>
          <w:rFonts w:ascii="Times New Roman" w:hAnsi="Times New Roman"/>
          <w:sz w:val="24"/>
          <w:szCs w:val="24"/>
          <w:lang w:val="pt-BR"/>
        </w:rPr>
        <w:t>zbor.</w:t>
      </w:r>
    </w:p>
    <w:p w14:paraId="202CC115" w14:textId="540C99E9" w:rsidR="00A152BF" w:rsidRPr="00BE2877" w:rsidRDefault="00BD42DA" w:rsidP="00EB72F9">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(d) </w:t>
      </w:r>
      <w:r w:rsidR="00A152BF" w:rsidRPr="00BE2877">
        <w:rPr>
          <w:rFonts w:ascii="Times New Roman" w:hAnsi="Times New Roman"/>
          <w:sz w:val="24"/>
          <w:szCs w:val="24"/>
          <w:lang w:val="pt-BR"/>
        </w:rPr>
        <w:t>Atunci când CAMO acționează în numele sau în baza unui contract cu</w:t>
      </w:r>
      <w:r w:rsidR="007E4740" w:rsidRPr="00BE2877">
        <w:rPr>
          <w:rFonts w:ascii="Times New Roman" w:hAnsi="Times New Roman"/>
          <w:sz w:val="24"/>
          <w:szCs w:val="24"/>
          <w:lang w:val="pt-BR"/>
        </w:rPr>
        <w:t xml:space="preserve"> </w:t>
      </w:r>
      <w:r w:rsidR="00A152BF" w:rsidRPr="00BE2877">
        <w:rPr>
          <w:rFonts w:ascii="Times New Roman" w:hAnsi="Times New Roman"/>
          <w:sz w:val="24"/>
          <w:szCs w:val="24"/>
          <w:lang w:val="pt-BR"/>
        </w:rPr>
        <w:t>deținătorul aeronavei/operator</w:t>
      </w:r>
      <w:r w:rsidR="002A6796" w:rsidRPr="00BE2877">
        <w:rPr>
          <w:rFonts w:ascii="Times New Roman" w:hAnsi="Times New Roman"/>
          <w:sz w:val="24"/>
          <w:szCs w:val="24"/>
          <w:lang w:val="pt-BR"/>
        </w:rPr>
        <w:t>ul</w:t>
      </w:r>
      <w:r w:rsidR="00A152BF" w:rsidRPr="00BE2877">
        <w:rPr>
          <w:rFonts w:ascii="Times New Roman" w:hAnsi="Times New Roman"/>
          <w:sz w:val="24"/>
          <w:szCs w:val="24"/>
          <w:lang w:val="pt-BR"/>
        </w:rPr>
        <w:t>, atunci această organizație poate solicita</w:t>
      </w:r>
      <w:r w:rsidR="007E4740" w:rsidRPr="00BE2877">
        <w:rPr>
          <w:rFonts w:ascii="Times New Roman" w:hAnsi="Times New Roman"/>
          <w:sz w:val="24"/>
          <w:szCs w:val="24"/>
          <w:lang w:val="pt-BR"/>
        </w:rPr>
        <w:t xml:space="preserve"> aprobarea condițiilor</w:t>
      </w:r>
      <w:r w:rsidR="00A152BF" w:rsidRPr="00BE2877">
        <w:rPr>
          <w:rFonts w:ascii="Times New Roman" w:hAnsi="Times New Roman"/>
          <w:sz w:val="24"/>
          <w:szCs w:val="24"/>
          <w:lang w:val="pt-BR"/>
        </w:rPr>
        <w:t xml:space="preserve"> de zbor.</w:t>
      </w:r>
    </w:p>
    <w:p w14:paraId="0F839437" w14:textId="77777777" w:rsidR="00EB72F9" w:rsidRPr="00BE2877" w:rsidRDefault="00EB72F9" w:rsidP="00EB72F9">
      <w:pPr>
        <w:widowControl w:val="0"/>
        <w:autoSpaceDE w:val="0"/>
        <w:autoSpaceDN w:val="0"/>
        <w:adjustRightInd w:val="0"/>
        <w:spacing w:after="0" w:line="240" w:lineRule="auto"/>
        <w:ind w:firstLine="567"/>
        <w:jc w:val="both"/>
        <w:rPr>
          <w:rFonts w:ascii="Times New Roman" w:hAnsi="Times New Roman"/>
          <w:sz w:val="24"/>
          <w:szCs w:val="24"/>
          <w:lang w:val="pt-BR"/>
        </w:rPr>
      </w:pPr>
    </w:p>
    <w:p w14:paraId="6FF8151F" w14:textId="6D05B87D" w:rsidR="00A152BF" w:rsidRPr="00C65006" w:rsidRDefault="006A120F" w:rsidP="00EB72F9">
      <w:pPr>
        <w:widowControl w:val="0"/>
        <w:autoSpaceDE w:val="0"/>
        <w:autoSpaceDN w:val="0"/>
        <w:adjustRightInd w:val="0"/>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(4) </w:t>
      </w:r>
      <w:r w:rsidR="00A152BF" w:rsidRPr="00C65006">
        <w:rPr>
          <w:rFonts w:ascii="Times New Roman" w:hAnsi="Times New Roman"/>
          <w:sz w:val="24"/>
          <w:szCs w:val="24"/>
          <w:lang w:val="en-US"/>
        </w:rPr>
        <w:t xml:space="preserve">Cerere </w:t>
      </w:r>
      <w:proofErr w:type="spellStart"/>
      <w:r w:rsidR="00A152BF" w:rsidRPr="00C65006">
        <w:rPr>
          <w:rFonts w:ascii="Times New Roman" w:hAnsi="Times New Roman"/>
          <w:sz w:val="24"/>
          <w:szCs w:val="24"/>
          <w:lang w:val="en-US"/>
        </w:rPr>
        <w:t>transmisă</w:t>
      </w:r>
      <w:proofErr w:type="spellEnd"/>
      <w:r w:rsidR="00A152BF" w:rsidRPr="00C65006">
        <w:rPr>
          <w:rFonts w:ascii="Times New Roman" w:hAnsi="Times New Roman"/>
          <w:sz w:val="24"/>
          <w:szCs w:val="24"/>
          <w:lang w:val="en-US"/>
        </w:rPr>
        <w:t xml:space="preserve"> </w:t>
      </w:r>
      <w:proofErr w:type="spellStart"/>
      <w:r w:rsidR="00A152BF" w:rsidRPr="00C65006">
        <w:rPr>
          <w:rFonts w:ascii="Times New Roman" w:hAnsi="Times New Roman"/>
          <w:sz w:val="24"/>
          <w:szCs w:val="24"/>
          <w:lang w:val="en-US"/>
        </w:rPr>
        <w:t>către</w:t>
      </w:r>
      <w:proofErr w:type="spellEnd"/>
      <w:r w:rsidR="00A152BF" w:rsidRPr="00C65006">
        <w:rPr>
          <w:rFonts w:ascii="Times New Roman" w:hAnsi="Times New Roman"/>
          <w:sz w:val="24"/>
          <w:szCs w:val="24"/>
          <w:lang w:val="en-US"/>
        </w:rPr>
        <w:t xml:space="preserve"> DOA:</w:t>
      </w:r>
    </w:p>
    <w:p w14:paraId="1B4F45F1" w14:textId="1CA5A539" w:rsidR="00EC3D30" w:rsidRPr="00C65006" w:rsidRDefault="00BD42DA" w:rsidP="00EB72F9">
      <w:pPr>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(a) </w:t>
      </w:r>
      <w:r w:rsidR="00A152BF" w:rsidRPr="00C65006">
        <w:rPr>
          <w:rFonts w:ascii="Times New Roman" w:hAnsi="Times New Roman"/>
          <w:sz w:val="24"/>
          <w:szCs w:val="24"/>
          <w:lang w:val="en-US"/>
        </w:rPr>
        <w:t xml:space="preserve">O </w:t>
      </w:r>
      <w:proofErr w:type="spellStart"/>
      <w:r w:rsidR="00A152BF" w:rsidRPr="00C65006">
        <w:rPr>
          <w:rFonts w:ascii="Times New Roman" w:hAnsi="Times New Roman"/>
          <w:sz w:val="24"/>
          <w:szCs w:val="24"/>
          <w:lang w:val="en-US"/>
        </w:rPr>
        <w:t>organizație</w:t>
      </w:r>
      <w:proofErr w:type="spellEnd"/>
      <w:r w:rsidR="00A152BF" w:rsidRPr="00C65006">
        <w:rPr>
          <w:rFonts w:ascii="Times New Roman" w:hAnsi="Times New Roman"/>
          <w:sz w:val="24"/>
          <w:szCs w:val="24"/>
          <w:lang w:val="en-US"/>
        </w:rPr>
        <w:t xml:space="preserve"> </w:t>
      </w:r>
      <w:bookmarkStart w:id="17" w:name="_Hlk166149556"/>
      <w:r w:rsidR="00A152BF" w:rsidRPr="00C65006">
        <w:rPr>
          <w:rFonts w:ascii="Times New Roman" w:hAnsi="Times New Roman"/>
          <w:sz w:val="24"/>
          <w:szCs w:val="24"/>
          <w:lang w:val="en-US"/>
        </w:rPr>
        <w:t>DOA</w:t>
      </w:r>
      <w:bookmarkEnd w:id="17"/>
      <w:r w:rsidR="00A152BF" w:rsidRPr="00C65006">
        <w:rPr>
          <w:rFonts w:ascii="Times New Roman" w:hAnsi="Times New Roman"/>
          <w:sz w:val="24"/>
          <w:szCs w:val="24"/>
          <w:lang w:val="en-US"/>
        </w:rPr>
        <w:t xml:space="preserve">, </w:t>
      </w:r>
      <w:r w:rsidR="00EE02F6" w:rsidRPr="00C65006">
        <w:rPr>
          <w:rFonts w:ascii="Times New Roman" w:hAnsi="Times New Roman"/>
          <w:sz w:val="24"/>
          <w:szCs w:val="24"/>
          <w:lang w:val="en-US"/>
        </w:rPr>
        <w:t>c</w:t>
      </w:r>
      <w:r w:rsidR="00A152BF" w:rsidRPr="00C65006">
        <w:rPr>
          <w:rFonts w:ascii="Times New Roman" w:hAnsi="Times New Roman"/>
          <w:sz w:val="24"/>
          <w:szCs w:val="24"/>
          <w:lang w:val="en-US"/>
        </w:rPr>
        <w:t xml:space="preserve">u </w:t>
      </w:r>
      <w:proofErr w:type="spellStart"/>
      <w:r w:rsidR="00A152BF" w:rsidRPr="00C65006">
        <w:rPr>
          <w:rFonts w:ascii="Times New Roman" w:hAnsi="Times New Roman"/>
          <w:sz w:val="24"/>
          <w:szCs w:val="24"/>
          <w:lang w:val="en-US"/>
        </w:rPr>
        <w:t>privileg</w:t>
      </w:r>
      <w:r w:rsidR="007E4740" w:rsidRPr="00C65006">
        <w:rPr>
          <w:rFonts w:ascii="Times New Roman" w:hAnsi="Times New Roman"/>
          <w:sz w:val="24"/>
          <w:szCs w:val="24"/>
          <w:lang w:val="en-US"/>
        </w:rPr>
        <w:t>i</w:t>
      </w:r>
      <w:r w:rsidR="00A152BF" w:rsidRPr="00C65006">
        <w:rPr>
          <w:rFonts w:ascii="Times New Roman" w:hAnsi="Times New Roman"/>
          <w:sz w:val="24"/>
          <w:szCs w:val="24"/>
          <w:lang w:val="en-US"/>
        </w:rPr>
        <w:t>ul</w:t>
      </w:r>
      <w:proofErr w:type="spellEnd"/>
      <w:r w:rsidR="00A152BF" w:rsidRPr="00C65006">
        <w:rPr>
          <w:rFonts w:ascii="Times New Roman" w:hAnsi="Times New Roman"/>
          <w:sz w:val="24"/>
          <w:szCs w:val="24"/>
          <w:lang w:val="en-US"/>
        </w:rPr>
        <w:t xml:space="preserve"> </w:t>
      </w:r>
      <w:proofErr w:type="spellStart"/>
      <w:r w:rsidR="00EE02F6" w:rsidRPr="00C65006">
        <w:rPr>
          <w:rFonts w:ascii="Times New Roman" w:hAnsi="Times New Roman"/>
          <w:sz w:val="24"/>
          <w:szCs w:val="24"/>
          <w:lang w:val="en-US"/>
        </w:rPr>
        <w:t>obținut</w:t>
      </w:r>
      <w:proofErr w:type="spellEnd"/>
      <w:r w:rsidR="00EE02F6" w:rsidRPr="00C65006">
        <w:rPr>
          <w:rFonts w:ascii="Times New Roman" w:hAnsi="Times New Roman"/>
          <w:sz w:val="24"/>
          <w:szCs w:val="24"/>
          <w:lang w:val="en-US"/>
        </w:rPr>
        <w:t xml:space="preserve"> </w:t>
      </w:r>
      <w:proofErr w:type="spellStart"/>
      <w:r w:rsidR="00EE02F6" w:rsidRPr="00C65006">
        <w:rPr>
          <w:rFonts w:ascii="Times New Roman" w:hAnsi="Times New Roman"/>
          <w:sz w:val="24"/>
          <w:szCs w:val="24"/>
          <w:lang w:val="en-US"/>
        </w:rPr>
        <w:t>în</w:t>
      </w:r>
      <w:proofErr w:type="spellEnd"/>
      <w:r w:rsidR="00EE02F6" w:rsidRPr="00C65006">
        <w:rPr>
          <w:rFonts w:ascii="Times New Roman" w:hAnsi="Times New Roman"/>
          <w:sz w:val="24"/>
          <w:szCs w:val="24"/>
          <w:lang w:val="en-US"/>
        </w:rPr>
        <w:t xml:space="preserve"> </w:t>
      </w:r>
      <w:proofErr w:type="spellStart"/>
      <w:r w:rsidR="00EE02F6" w:rsidRPr="00C65006">
        <w:rPr>
          <w:rFonts w:ascii="Times New Roman" w:hAnsi="Times New Roman"/>
          <w:sz w:val="24"/>
          <w:szCs w:val="24"/>
          <w:lang w:val="en-US"/>
        </w:rPr>
        <w:t>conformitate</w:t>
      </w:r>
      <w:proofErr w:type="spellEnd"/>
      <w:r w:rsidR="00EE02F6" w:rsidRPr="00C65006">
        <w:rPr>
          <w:rFonts w:ascii="Times New Roman" w:hAnsi="Times New Roman"/>
          <w:sz w:val="24"/>
          <w:szCs w:val="24"/>
          <w:lang w:val="en-US"/>
        </w:rPr>
        <w:t xml:space="preserve"> cu</w:t>
      </w:r>
      <w:r w:rsidR="00A152BF" w:rsidRPr="00C65006">
        <w:rPr>
          <w:rFonts w:ascii="Times New Roman" w:hAnsi="Times New Roman"/>
          <w:sz w:val="24"/>
          <w:szCs w:val="24"/>
          <w:lang w:val="en-US"/>
        </w:rPr>
        <w:t xml:space="preserve"> </w:t>
      </w:r>
      <w:r w:rsidR="00753965" w:rsidRPr="00C65006">
        <w:rPr>
          <w:rFonts w:ascii="Times New Roman" w:hAnsi="Times New Roman"/>
          <w:sz w:val="24"/>
          <w:szCs w:val="24"/>
          <w:lang w:val="en-US"/>
        </w:rPr>
        <w:t>pct.</w:t>
      </w:r>
      <w:r w:rsidR="00A152BF" w:rsidRPr="00C65006">
        <w:rPr>
          <w:rFonts w:ascii="Times New Roman" w:hAnsi="Times New Roman"/>
          <w:sz w:val="24"/>
          <w:szCs w:val="24"/>
          <w:lang w:val="en-US"/>
        </w:rPr>
        <w:t xml:space="preserve"> 21.A.263(c)(7)</w:t>
      </w:r>
      <w:r w:rsidR="005058A4" w:rsidRPr="00C65006">
        <w:rPr>
          <w:rFonts w:ascii="Times New Roman" w:hAnsi="Times New Roman"/>
          <w:sz w:val="24"/>
          <w:szCs w:val="24"/>
          <w:lang w:val="en-US"/>
        </w:rPr>
        <w:t xml:space="preserve"> din </w:t>
      </w:r>
      <w:proofErr w:type="spellStart"/>
      <w:r w:rsidR="005058A4" w:rsidRPr="00C65006">
        <w:rPr>
          <w:rFonts w:ascii="Times New Roman" w:hAnsi="Times New Roman"/>
          <w:sz w:val="24"/>
          <w:szCs w:val="24"/>
          <w:lang w:val="en-US"/>
        </w:rPr>
        <w:t>anexa</w:t>
      </w:r>
      <w:proofErr w:type="spellEnd"/>
      <w:r w:rsidR="005058A4" w:rsidRPr="00C65006">
        <w:rPr>
          <w:rFonts w:ascii="Times New Roman" w:hAnsi="Times New Roman"/>
          <w:sz w:val="24"/>
          <w:szCs w:val="24"/>
          <w:lang w:val="en-US"/>
        </w:rPr>
        <w:t xml:space="preserve"> nr. 1 la HG nr. 91/2024</w:t>
      </w:r>
      <w:r w:rsidR="00A152BF" w:rsidRPr="00C65006">
        <w:rPr>
          <w:rFonts w:ascii="Times New Roman" w:hAnsi="Times New Roman"/>
          <w:sz w:val="24"/>
          <w:szCs w:val="24"/>
          <w:lang w:val="en-US"/>
        </w:rPr>
        <w:t xml:space="preserve">, </w:t>
      </w:r>
      <w:proofErr w:type="spellStart"/>
      <w:r w:rsidR="00A152BF" w:rsidRPr="00C65006">
        <w:rPr>
          <w:rFonts w:ascii="Times New Roman" w:hAnsi="Times New Roman"/>
          <w:sz w:val="24"/>
          <w:szCs w:val="24"/>
          <w:lang w:val="en-US"/>
        </w:rPr>
        <w:t>poate</w:t>
      </w:r>
      <w:proofErr w:type="spellEnd"/>
      <w:r w:rsidR="00A152BF" w:rsidRPr="00C65006">
        <w:rPr>
          <w:rFonts w:ascii="Times New Roman" w:hAnsi="Times New Roman"/>
          <w:sz w:val="24"/>
          <w:szCs w:val="24"/>
          <w:lang w:val="en-US"/>
        </w:rPr>
        <w:t xml:space="preserve"> </w:t>
      </w:r>
      <w:proofErr w:type="spellStart"/>
      <w:r w:rsidR="00A152BF" w:rsidRPr="00C65006">
        <w:rPr>
          <w:rFonts w:ascii="Times New Roman" w:hAnsi="Times New Roman"/>
          <w:sz w:val="24"/>
          <w:szCs w:val="24"/>
          <w:lang w:val="en-US"/>
        </w:rPr>
        <w:t>să</w:t>
      </w:r>
      <w:proofErr w:type="spellEnd"/>
      <w:r w:rsidR="00A152BF" w:rsidRPr="00C65006">
        <w:rPr>
          <w:rFonts w:ascii="Times New Roman" w:hAnsi="Times New Roman"/>
          <w:sz w:val="24"/>
          <w:szCs w:val="24"/>
          <w:lang w:val="en-US"/>
        </w:rPr>
        <w:t xml:space="preserve"> </w:t>
      </w:r>
      <w:proofErr w:type="spellStart"/>
      <w:r w:rsidR="00A152BF" w:rsidRPr="00C65006">
        <w:rPr>
          <w:rFonts w:ascii="Times New Roman" w:hAnsi="Times New Roman"/>
          <w:sz w:val="24"/>
          <w:szCs w:val="24"/>
          <w:lang w:val="en-US"/>
        </w:rPr>
        <w:t>emită</w:t>
      </w:r>
      <w:proofErr w:type="spellEnd"/>
      <w:r w:rsidR="00A152BF" w:rsidRPr="00C65006">
        <w:rPr>
          <w:rFonts w:ascii="Times New Roman" w:hAnsi="Times New Roman"/>
          <w:sz w:val="24"/>
          <w:szCs w:val="24"/>
          <w:lang w:val="en-US"/>
        </w:rPr>
        <w:t xml:space="preserve"> </w:t>
      </w:r>
      <w:r w:rsidR="00D62C53" w:rsidRPr="00C65006">
        <w:rPr>
          <w:rFonts w:ascii="Times New Roman" w:hAnsi="Times New Roman"/>
          <w:sz w:val="24"/>
          <w:szCs w:val="24"/>
          <w:lang w:val="en-US"/>
        </w:rPr>
        <w:t xml:space="preserve">un </w:t>
      </w:r>
      <w:proofErr w:type="spellStart"/>
      <w:r w:rsidR="00EE02F6" w:rsidRPr="00C65006">
        <w:rPr>
          <w:rFonts w:ascii="Times New Roman" w:hAnsi="Times New Roman"/>
          <w:sz w:val="24"/>
          <w:szCs w:val="24"/>
          <w:lang w:val="en-US"/>
        </w:rPr>
        <w:t>p</w:t>
      </w:r>
      <w:r w:rsidR="00D62C53" w:rsidRPr="00C65006">
        <w:rPr>
          <w:rFonts w:ascii="Times New Roman" w:hAnsi="Times New Roman"/>
          <w:sz w:val="24"/>
          <w:szCs w:val="24"/>
          <w:lang w:val="en-US"/>
        </w:rPr>
        <w:t>ermis</w:t>
      </w:r>
      <w:proofErr w:type="spellEnd"/>
      <w:r w:rsidR="00D62C53" w:rsidRPr="00C65006">
        <w:rPr>
          <w:rFonts w:ascii="Times New Roman" w:hAnsi="Times New Roman"/>
          <w:sz w:val="24"/>
          <w:szCs w:val="24"/>
          <w:lang w:val="en-US"/>
        </w:rPr>
        <w:t xml:space="preserve"> </w:t>
      </w:r>
      <w:r w:rsidR="00A152BF" w:rsidRPr="00C65006">
        <w:rPr>
          <w:rFonts w:ascii="Times New Roman" w:hAnsi="Times New Roman"/>
          <w:sz w:val="24"/>
          <w:szCs w:val="24"/>
          <w:lang w:val="en-US"/>
        </w:rPr>
        <w:t xml:space="preserve">de </w:t>
      </w:r>
      <w:proofErr w:type="spellStart"/>
      <w:r w:rsidR="00EE02F6" w:rsidRPr="00C65006">
        <w:rPr>
          <w:rFonts w:ascii="Times New Roman" w:hAnsi="Times New Roman"/>
          <w:sz w:val="24"/>
          <w:szCs w:val="24"/>
          <w:lang w:val="en-US"/>
        </w:rPr>
        <w:t>z</w:t>
      </w:r>
      <w:r w:rsidR="00A152BF" w:rsidRPr="00C65006">
        <w:rPr>
          <w:rFonts w:ascii="Times New Roman" w:hAnsi="Times New Roman"/>
          <w:sz w:val="24"/>
          <w:szCs w:val="24"/>
          <w:lang w:val="en-US"/>
        </w:rPr>
        <w:t>bor</w:t>
      </w:r>
      <w:proofErr w:type="spellEnd"/>
      <w:r w:rsidR="00A152BF" w:rsidRPr="00C65006">
        <w:rPr>
          <w:rFonts w:ascii="Times New Roman" w:hAnsi="Times New Roman"/>
          <w:sz w:val="24"/>
          <w:szCs w:val="24"/>
          <w:lang w:val="en-US"/>
        </w:rPr>
        <w:t xml:space="preserve"> </w:t>
      </w:r>
      <w:proofErr w:type="spellStart"/>
      <w:r w:rsidR="00A152BF" w:rsidRPr="00C65006">
        <w:rPr>
          <w:rFonts w:ascii="Times New Roman" w:hAnsi="Times New Roman"/>
          <w:sz w:val="24"/>
          <w:szCs w:val="24"/>
          <w:lang w:val="en-US"/>
        </w:rPr>
        <w:t>pentru</w:t>
      </w:r>
      <w:proofErr w:type="spellEnd"/>
      <w:r w:rsidR="00A152BF" w:rsidRPr="00C65006">
        <w:rPr>
          <w:rFonts w:ascii="Times New Roman" w:hAnsi="Times New Roman"/>
          <w:sz w:val="24"/>
          <w:szCs w:val="24"/>
          <w:lang w:val="en-US"/>
        </w:rPr>
        <w:t xml:space="preserve"> o</w:t>
      </w:r>
      <w:r w:rsidR="00EC3D30" w:rsidRPr="00C65006">
        <w:rPr>
          <w:rFonts w:ascii="Times New Roman" w:hAnsi="Times New Roman"/>
          <w:sz w:val="24"/>
          <w:szCs w:val="24"/>
          <w:lang w:val="en-US"/>
        </w:rPr>
        <w:t xml:space="preserve"> </w:t>
      </w:r>
      <w:proofErr w:type="spellStart"/>
      <w:r w:rsidR="00A152BF" w:rsidRPr="00C65006">
        <w:rPr>
          <w:rFonts w:ascii="Times New Roman" w:hAnsi="Times New Roman"/>
          <w:sz w:val="24"/>
          <w:szCs w:val="24"/>
          <w:lang w:val="en-US"/>
        </w:rPr>
        <w:t>aeronavă</w:t>
      </w:r>
      <w:proofErr w:type="spellEnd"/>
      <w:r w:rsidR="00A152BF" w:rsidRPr="00C65006">
        <w:rPr>
          <w:rFonts w:ascii="Times New Roman" w:hAnsi="Times New Roman"/>
          <w:sz w:val="24"/>
          <w:szCs w:val="24"/>
          <w:lang w:val="en-US"/>
        </w:rPr>
        <w:t xml:space="preserve"> </w:t>
      </w:r>
      <w:r w:rsidR="00472BAF" w:rsidRPr="00C65006">
        <w:rPr>
          <w:rFonts w:ascii="Times New Roman" w:hAnsi="Times New Roman"/>
          <w:sz w:val="24"/>
          <w:szCs w:val="24"/>
          <w:lang w:val="en-US"/>
        </w:rPr>
        <w:t>pe care</w:t>
      </w:r>
      <w:r w:rsidR="00A152BF" w:rsidRPr="00C65006">
        <w:rPr>
          <w:rFonts w:ascii="Times New Roman" w:hAnsi="Times New Roman"/>
          <w:sz w:val="24"/>
          <w:szCs w:val="24"/>
          <w:lang w:val="en-US"/>
        </w:rPr>
        <w:t xml:space="preserve"> a </w:t>
      </w:r>
      <w:proofErr w:type="spellStart"/>
      <w:r w:rsidR="00A152BF" w:rsidRPr="00C65006">
        <w:rPr>
          <w:rFonts w:ascii="Times New Roman" w:hAnsi="Times New Roman"/>
          <w:sz w:val="24"/>
          <w:szCs w:val="24"/>
          <w:lang w:val="en-US"/>
        </w:rPr>
        <w:t>proiecta</w:t>
      </w:r>
      <w:r w:rsidR="00EC3D30" w:rsidRPr="00C65006">
        <w:rPr>
          <w:rFonts w:ascii="Times New Roman" w:hAnsi="Times New Roman"/>
          <w:sz w:val="24"/>
          <w:szCs w:val="24"/>
          <w:lang w:val="en-US"/>
        </w:rPr>
        <w:t>t</w:t>
      </w:r>
      <w:proofErr w:type="spellEnd"/>
      <w:r w:rsidR="00A152BF" w:rsidRPr="00C65006">
        <w:rPr>
          <w:rFonts w:ascii="Times New Roman" w:hAnsi="Times New Roman"/>
          <w:sz w:val="24"/>
          <w:szCs w:val="24"/>
          <w:lang w:val="en-US"/>
        </w:rPr>
        <w:t xml:space="preserve">-o </w:t>
      </w:r>
      <w:proofErr w:type="spellStart"/>
      <w:r w:rsidR="00A152BF" w:rsidRPr="00C65006">
        <w:rPr>
          <w:rFonts w:ascii="Times New Roman" w:hAnsi="Times New Roman"/>
          <w:sz w:val="24"/>
          <w:szCs w:val="24"/>
          <w:lang w:val="en-US"/>
        </w:rPr>
        <w:t>sau</w:t>
      </w:r>
      <w:proofErr w:type="spellEnd"/>
      <w:r w:rsidR="00A152BF" w:rsidRPr="00C65006">
        <w:rPr>
          <w:rFonts w:ascii="Times New Roman" w:hAnsi="Times New Roman"/>
          <w:sz w:val="24"/>
          <w:szCs w:val="24"/>
          <w:lang w:val="en-US"/>
        </w:rPr>
        <w:t xml:space="preserve"> a </w:t>
      </w:r>
      <w:proofErr w:type="spellStart"/>
      <w:r w:rsidR="00A152BF" w:rsidRPr="00C65006">
        <w:rPr>
          <w:rFonts w:ascii="Times New Roman" w:hAnsi="Times New Roman"/>
          <w:sz w:val="24"/>
          <w:szCs w:val="24"/>
          <w:lang w:val="en-US"/>
        </w:rPr>
        <w:t>modificat</w:t>
      </w:r>
      <w:proofErr w:type="spellEnd"/>
      <w:r w:rsidR="00A152BF" w:rsidRPr="00C65006">
        <w:rPr>
          <w:rFonts w:ascii="Times New Roman" w:hAnsi="Times New Roman"/>
          <w:sz w:val="24"/>
          <w:szCs w:val="24"/>
          <w:lang w:val="en-US"/>
        </w:rPr>
        <w:t xml:space="preserve">-o </w:t>
      </w:r>
      <w:proofErr w:type="spellStart"/>
      <w:r w:rsidR="00A152BF" w:rsidRPr="00C65006">
        <w:rPr>
          <w:rFonts w:ascii="Times New Roman" w:hAnsi="Times New Roman"/>
          <w:sz w:val="24"/>
          <w:szCs w:val="24"/>
          <w:lang w:val="en-US"/>
        </w:rPr>
        <w:t>sau</w:t>
      </w:r>
      <w:proofErr w:type="spellEnd"/>
      <w:r w:rsidR="00A152BF" w:rsidRPr="00C65006">
        <w:rPr>
          <w:rFonts w:ascii="Times New Roman" w:hAnsi="Times New Roman"/>
          <w:sz w:val="24"/>
          <w:szCs w:val="24"/>
          <w:lang w:val="en-US"/>
        </w:rPr>
        <w:t xml:space="preserve"> </w:t>
      </w:r>
      <w:proofErr w:type="spellStart"/>
      <w:r w:rsidR="00A152BF" w:rsidRPr="00C65006">
        <w:rPr>
          <w:rFonts w:ascii="Times New Roman" w:hAnsi="Times New Roman"/>
          <w:sz w:val="24"/>
          <w:szCs w:val="24"/>
          <w:lang w:val="en-US"/>
        </w:rPr>
        <w:t>pentru</w:t>
      </w:r>
      <w:proofErr w:type="spellEnd"/>
      <w:r w:rsidR="00A152BF" w:rsidRPr="00C65006">
        <w:rPr>
          <w:rFonts w:ascii="Times New Roman" w:hAnsi="Times New Roman"/>
          <w:sz w:val="24"/>
          <w:szCs w:val="24"/>
          <w:lang w:val="en-US"/>
        </w:rPr>
        <w:t xml:space="preserve"> o </w:t>
      </w:r>
      <w:proofErr w:type="spellStart"/>
      <w:r w:rsidR="00A152BF" w:rsidRPr="00C65006">
        <w:rPr>
          <w:rFonts w:ascii="Times New Roman" w:hAnsi="Times New Roman"/>
          <w:sz w:val="24"/>
          <w:szCs w:val="24"/>
          <w:lang w:val="en-US"/>
        </w:rPr>
        <w:t>aeronavă</w:t>
      </w:r>
      <w:proofErr w:type="spellEnd"/>
      <w:r w:rsidR="00A152BF" w:rsidRPr="00C65006">
        <w:rPr>
          <w:rFonts w:ascii="Times New Roman" w:hAnsi="Times New Roman"/>
          <w:sz w:val="24"/>
          <w:szCs w:val="24"/>
          <w:lang w:val="en-US"/>
        </w:rPr>
        <w:t xml:space="preserve"> </w:t>
      </w:r>
      <w:proofErr w:type="spellStart"/>
      <w:r w:rsidR="00A152BF" w:rsidRPr="00C65006">
        <w:rPr>
          <w:rFonts w:ascii="Times New Roman" w:hAnsi="Times New Roman"/>
          <w:sz w:val="24"/>
          <w:szCs w:val="24"/>
          <w:lang w:val="en-US"/>
        </w:rPr>
        <w:t>careia</w:t>
      </w:r>
      <w:proofErr w:type="spellEnd"/>
      <w:r w:rsidR="00A152BF" w:rsidRPr="00C65006">
        <w:rPr>
          <w:rFonts w:ascii="Times New Roman" w:hAnsi="Times New Roman"/>
          <w:sz w:val="24"/>
          <w:szCs w:val="24"/>
          <w:lang w:val="en-US"/>
        </w:rPr>
        <w:t xml:space="preserve"> </w:t>
      </w:r>
      <w:proofErr w:type="spellStart"/>
      <w:r w:rsidR="00C35BF8" w:rsidRPr="00C65006">
        <w:rPr>
          <w:rFonts w:ascii="Times New Roman" w:hAnsi="Times New Roman"/>
          <w:sz w:val="24"/>
          <w:szCs w:val="24"/>
          <w:lang w:val="en-US"/>
        </w:rPr>
        <w:t>i</w:t>
      </w:r>
      <w:r w:rsidR="00A152BF" w:rsidRPr="00C65006">
        <w:rPr>
          <w:rFonts w:ascii="Times New Roman" w:hAnsi="Times New Roman"/>
          <w:sz w:val="24"/>
          <w:szCs w:val="24"/>
          <w:lang w:val="en-US"/>
        </w:rPr>
        <w:t>a</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aprobat</w:t>
      </w:r>
      <w:proofErr w:type="spellEnd"/>
      <w:r w:rsidR="00EC3D30" w:rsidRPr="00C65006">
        <w:rPr>
          <w:rFonts w:ascii="Times New Roman" w:hAnsi="Times New Roman"/>
          <w:sz w:val="24"/>
          <w:szCs w:val="24"/>
          <w:lang w:val="en-US"/>
        </w:rPr>
        <w:t>,</w:t>
      </w:r>
      <w:r w:rsidR="00472BAF" w:rsidRPr="00C65006">
        <w:rPr>
          <w:rFonts w:ascii="Times New Roman" w:hAnsi="Times New Roman"/>
          <w:sz w:val="24"/>
          <w:szCs w:val="24"/>
          <w:lang w:val="en-US"/>
        </w:rPr>
        <w:t xml:space="preserve"> </w:t>
      </w:r>
      <w:proofErr w:type="spellStart"/>
      <w:r w:rsidR="00472BAF" w:rsidRPr="00C65006">
        <w:rPr>
          <w:rFonts w:ascii="Times New Roman" w:hAnsi="Times New Roman"/>
          <w:sz w:val="24"/>
          <w:szCs w:val="24"/>
          <w:lang w:val="en-US"/>
        </w:rPr>
        <w:t>în</w:t>
      </w:r>
      <w:proofErr w:type="spellEnd"/>
      <w:r w:rsidR="00472BAF" w:rsidRPr="00C65006">
        <w:rPr>
          <w:rFonts w:ascii="Times New Roman" w:hAnsi="Times New Roman"/>
          <w:sz w:val="24"/>
          <w:szCs w:val="24"/>
          <w:lang w:val="en-US"/>
        </w:rPr>
        <w:t xml:space="preserve"> </w:t>
      </w:r>
      <w:proofErr w:type="spellStart"/>
      <w:r w:rsidR="00472BAF" w:rsidRPr="00C65006">
        <w:rPr>
          <w:rFonts w:ascii="Times New Roman" w:hAnsi="Times New Roman"/>
          <w:sz w:val="24"/>
          <w:szCs w:val="24"/>
          <w:lang w:val="en-US"/>
        </w:rPr>
        <w:t>conformitate</w:t>
      </w:r>
      <w:proofErr w:type="spellEnd"/>
      <w:r w:rsidR="00472BAF" w:rsidRPr="00C65006">
        <w:rPr>
          <w:rFonts w:ascii="Times New Roman" w:hAnsi="Times New Roman"/>
          <w:sz w:val="24"/>
          <w:szCs w:val="24"/>
          <w:lang w:val="en-US"/>
        </w:rPr>
        <w:t xml:space="preserve"> cu pc</w:t>
      </w:r>
      <w:r w:rsidR="00753965" w:rsidRPr="00C65006">
        <w:rPr>
          <w:rFonts w:ascii="Times New Roman" w:hAnsi="Times New Roman"/>
          <w:sz w:val="24"/>
          <w:szCs w:val="24"/>
          <w:lang w:val="en-US"/>
        </w:rPr>
        <w:t>t.</w:t>
      </w:r>
      <w:r w:rsidR="00EC3D30" w:rsidRPr="00C65006">
        <w:rPr>
          <w:rFonts w:ascii="Times New Roman" w:hAnsi="Times New Roman"/>
          <w:sz w:val="24"/>
          <w:szCs w:val="24"/>
          <w:lang w:val="en-US"/>
        </w:rPr>
        <w:t xml:space="preserve"> 21.A.263(c)(6)</w:t>
      </w:r>
      <w:r w:rsidR="00A143D4">
        <w:rPr>
          <w:rFonts w:ascii="Times New Roman" w:hAnsi="Times New Roman"/>
          <w:sz w:val="24"/>
          <w:szCs w:val="24"/>
          <w:lang w:val="en-US"/>
        </w:rPr>
        <w:t xml:space="preserve"> din </w:t>
      </w:r>
      <w:proofErr w:type="spellStart"/>
      <w:r w:rsidR="00A143D4">
        <w:rPr>
          <w:rFonts w:ascii="Times New Roman" w:hAnsi="Times New Roman"/>
          <w:sz w:val="24"/>
          <w:szCs w:val="24"/>
          <w:lang w:val="en-US"/>
        </w:rPr>
        <w:t>anexa</w:t>
      </w:r>
      <w:proofErr w:type="spellEnd"/>
      <w:r w:rsidR="00A143D4">
        <w:rPr>
          <w:rFonts w:ascii="Times New Roman" w:hAnsi="Times New Roman"/>
          <w:sz w:val="24"/>
          <w:szCs w:val="24"/>
          <w:lang w:val="en-US"/>
        </w:rPr>
        <w:t xml:space="preserve"> nr. 5c la HG nr. 465/2025</w:t>
      </w:r>
      <w:r w:rsidR="00753965" w:rsidRPr="00C65006">
        <w:rPr>
          <w:rFonts w:ascii="Times New Roman" w:hAnsi="Times New Roman"/>
          <w:sz w:val="24"/>
          <w:szCs w:val="24"/>
          <w:lang w:val="en-US"/>
        </w:rPr>
        <w:t>,</w:t>
      </w:r>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condițiile</w:t>
      </w:r>
      <w:proofErr w:type="spellEnd"/>
      <w:r w:rsidR="00EC3D30" w:rsidRPr="00C65006">
        <w:rPr>
          <w:rFonts w:ascii="Times New Roman" w:hAnsi="Times New Roman"/>
          <w:sz w:val="24"/>
          <w:szCs w:val="24"/>
          <w:lang w:val="en-US"/>
        </w:rPr>
        <w:t xml:space="preserve"> de </w:t>
      </w:r>
      <w:proofErr w:type="spellStart"/>
      <w:r w:rsidR="00EC3D30" w:rsidRPr="00C65006">
        <w:rPr>
          <w:rFonts w:ascii="Times New Roman" w:hAnsi="Times New Roman"/>
          <w:sz w:val="24"/>
          <w:szCs w:val="24"/>
          <w:lang w:val="en-US"/>
        </w:rPr>
        <w:t>zbor</w:t>
      </w:r>
      <w:proofErr w:type="spellEnd"/>
      <w:r w:rsidR="00EC3D30" w:rsidRPr="00C65006">
        <w:rPr>
          <w:rFonts w:ascii="Times New Roman" w:hAnsi="Times New Roman"/>
          <w:sz w:val="24"/>
          <w:szCs w:val="24"/>
          <w:lang w:val="en-US"/>
        </w:rPr>
        <w:t xml:space="preserve"> </w:t>
      </w:r>
      <w:proofErr w:type="spellStart"/>
      <w:r w:rsidR="00472BAF" w:rsidRPr="00C65006">
        <w:rPr>
          <w:rFonts w:ascii="Times New Roman" w:hAnsi="Times New Roman"/>
          <w:sz w:val="24"/>
          <w:szCs w:val="24"/>
          <w:lang w:val="en-US"/>
        </w:rPr>
        <w:t>în</w:t>
      </w:r>
      <w:proofErr w:type="spellEnd"/>
      <w:r w:rsidR="00472BAF" w:rsidRPr="00C65006">
        <w:rPr>
          <w:rFonts w:ascii="Times New Roman" w:hAnsi="Times New Roman"/>
          <w:sz w:val="24"/>
          <w:szCs w:val="24"/>
          <w:lang w:val="en-US"/>
        </w:rPr>
        <w:t xml:space="preserve"> care </w:t>
      </w:r>
      <w:proofErr w:type="spellStart"/>
      <w:r w:rsidR="00472BAF" w:rsidRPr="00C65006">
        <w:rPr>
          <w:rFonts w:ascii="Times New Roman" w:hAnsi="Times New Roman"/>
          <w:sz w:val="24"/>
          <w:szCs w:val="24"/>
          <w:lang w:val="en-US"/>
        </w:rPr>
        <w:t>poate</w:t>
      </w:r>
      <w:proofErr w:type="spellEnd"/>
      <w:r w:rsidR="00472BAF" w:rsidRPr="00C65006">
        <w:rPr>
          <w:rFonts w:ascii="Times New Roman" w:hAnsi="Times New Roman"/>
          <w:sz w:val="24"/>
          <w:szCs w:val="24"/>
          <w:lang w:val="en-US"/>
        </w:rPr>
        <w:t xml:space="preserve"> fi </w:t>
      </w:r>
      <w:proofErr w:type="spellStart"/>
      <w:r w:rsidR="00EC3D30" w:rsidRPr="00C65006">
        <w:rPr>
          <w:rFonts w:ascii="Times New Roman" w:hAnsi="Times New Roman"/>
          <w:sz w:val="24"/>
          <w:szCs w:val="24"/>
          <w:lang w:val="en-US"/>
        </w:rPr>
        <w:t>emi</w:t>
      </w:r>
      <w:r w:rsidR="00472BAF" w:rsidRPr="00C65006">
        <w:rPr>
          <w:rFonts w:ascii="Times New Roman" w:hAnsi="Times New Roman"/>
          <w:sz w:val="24"/>
          <w:szCs w:val="24"/>
          <w:lang w:val="en-US"/>
        </w:rPr>
        <w:t>s</w:t>
      </w:r>
      <w:proofErr w:type="spellEnd"/>
      <w:r w:rsidR="00EC3D30" w:rsidRPr="00C65006">
        <w:rPr>
          <w:rFonts w:ascii="Times New Roman" w:hAnsi="Times New Roman"/>
          <w:sz w:val="24"/>
          <w:szCs w:val="24"/>
          <w:lang w:val="en-US"/>
        </w:rPr>
        <w:t xml:space="preserve"> </w:t>
      </w:r>
      <w:proofErr w:type="spellStart"/>
      <w:r w:rsidR="00EE02F6" w:rsidRPr="00C65006">
        <w:rPr>
          <w:rFonts w:ascii="Times New Roman" w:hAnsi="Times New Roman"/>
          <w:sz w:val="24"/>
          <w:szCs w:val="24"/>
          <w:lang w:val="en-US"/>
        </w:rPr>
        <w:t>p</w:t>
      </w:r>
      <w:r w:rsidR="00D62C53" w:rsidRPr="00C65006">
        <w:rPr>
          <w:rFonts w:ascii="Times New Roman" w:hAnsi="Times New Roman"/>
          <w:sz w:val="24"/>
          <w:szCs w:val="24"/>
          <w:lang w:val="en-US"/>
        </w:rPr>
        <w:t>ermisul</w:t>
      </w:r>
      <w:proofErr w:type="spellEnd"/>
      <w:r w:rsidR="00D62C53" w:rsidRPr="00C65006">
        <w:rPr>
          <w:rFonts w:ascii="Times New Roman" w:hAnsi="Times New Roman"/>
          <w:sz w:val="24"/>
          <w:szCs w:val="24"/>
          <w:lang w:val="en-US"/>
        </w:rPr>
        <w:t xml:space="preserve"> </w:t>
      </w:r>
      <w:r w:rsidR="00EC3D30" w:rsidRPr="00C65006">
        <w:rPr>
          <w:rFonts w:ascii="Times New Roman" w:hAnsi="Times New Roman"/>
          <w:sz w:val="24"/>
          <w:szCs w:val="24"/>
          <w:lang w:val="en-US"/>
        </w:rPr>
        <w:t xml:space="preserve">de </w:t>
      </w:r>
      <w:proofErr w:type="spellStart"/>
      <w:r w:rsidR="00EE02F6" w:rsidRPr="00C65006">
        <w:rPr>
          <w:rFonts w:ascii="Times New Roman" w:hAnsi="Times New Roman"/>
          <w:sz w:val="24"/>
          <w:szCs w:val="24"/>
          <w:lang w:val="en-US"/>
        </w:rPr>
        <w:t>z</w:t>
      </w:r>
      <w:r w:rsidR="00EC3D30" w:rsidRPr="00C65006">
        <w:rPr>
          <w:rFonts w:ascii="Times New Roman" w:hAnsi="Times New Roman"/>
          <w:sz w:val="24"/>
          <w:szCs w:val="24"/>
          <w:lang w:val="en-US"/>
        </w:rPr>
        <w:t>bor</w:t>
      </w:r>
      <w:proofErr w:type="spellEnd"/>
      <w:r w:rsidR="00EC3D30" w:rsidRPr="00C65006">
        <w:rPr>
          <w:rFonts w:ascii="Times New Roman" w:hAnsi="Times New Roman"/>
          <w:sz w:val="24"/>
          <w:szCs w:val="24"/>
          <w:lang w:val="en-US"/>
        </w:rPr>
        <w:t xml:space="preserve"> </w:t>
      </w:r>
      <w:proofErr w:type="spellStart"/>
      <w:r w:rsidR="00472BAF" w:rsidRPr="00C65006">
        <w:rPr>
          <w:rFonts w:ascii="Times New Roman" w:hAnsi="Times New Roman"/>
          <w:sz w:val="24"/>
          <w:szCs w:val="24"/>
          <w:lang w:val="en-US"/>
        </w:rPr>
        <w:t>și</w:t>
      </w:r>
      <w:proofErr w:type="spellEnd"/>
      <w:r w:rsidR="00472BAF" w:rsidRPr="00C65006">
        <w:rPr>
          <w:rFonts w:ascii="Times New Roman" w:hAnsi="Times New Roman"/>
          <w:sz w:val="24"/>
          <w:szCs w:val="24"/>
          <w:lang w:val="en-US"/>
        </w:rPr>
        <w:t xml:space="preserve"> </w:t>
      </w:r>
      <w:proofErr w:type="spellStart"/>
      <w:r w:rsidR="00472BAF" w:rsidRPr="00C65006">
        <w:rPr>
          <w:rFonts w:ascii="Times New Roman" w:hAnsi="Times New Roman"/>
          <w:sz w:val="24"/>
          <w:szCs w:val="24"/>
          <w:lang w:val="en-US"/>
        </w:rPr>
        <w:t>atunci</w:t>
      </w:r>
      <w:proofErr w:type="spellEnd"/>
      <w:r w:rsidR="00472BAF"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când</w:t>
      </w:r>
      <w:proofErr w:type="spellEnd"/>
      <w:r w:rsidR="00EC3D30" w:rsidRPr="00C65006">
        <w:rPr>
          <w:rFonts w:ascii="Times New Roman" w:hAnsi="Times New Roman"/>
          <w:sz w:val="24"/>
          <w:szCs w:val="24"/>
          <w:lang w:val="en-US"/>
        </w:rPr>
        <w:t xml:space="preserve"> </w:t>
      </w:r>
      <w:proofErr w:type="spellStart"/>
      <w:r w:rsidR="000B75AD" w:rsidRPr="00C65006">
        <w:rPr>
          <w:rFonts w:ascii="Times New Roman" w:hAnsi="Times New Roman"/>
          <w:sz w:val="24"/>
          <w:szCs w:val="24"/>
          <w:lang w:val="en-US"/>
        </w:rPr>
        <w:t>însuși</w:t>
      </w:r>
      <w:proofErr w:type="spellEnd"/>
      <w:r w:rsidR="000B75AD" w:rsidRPr="00C65006">
        <w:rPr>
          <w:rFonts w:ascii="Times New Roman" w:hAnsi="Times New Roman"/>
          <w:sz w:val="24"/>
          <w:szCs w:val="24"/>
          <w:lang w:val="en-US"/>
        </w:rPr>
        <w:t xml:space="preserve"> </w:t>
      </w:r>
      <w:r w:rsidR="00472BAF" w:rsidRPr="00C65006">
        <w:rPr>
          <w:rFonts w:ascii="Times New Roman" w:hAnsi="Times New Roman"/>
          <w:sz w:val="24"/>
          <w:szCs w:val="24"/>
          <w:lang w:val="en-US"/>
        </w:rPr>
        <w:t xml:space="preserve">DOA </w:t>
      </w:r>
      <w:proofErr w:type="spellStart"/>
      <w:r w:rsidR="00EC3D30" w:rsidRPr="00C65006">
        <w:rPr>
          <w:rFonts w:ascii="Times New Roman" w:hAnsi="Times New Roman"/>
          <w:sz w:val="24"/>
          <w:szCs w:val="24"/>
          <w:lang w:val="en-US"/>
        </w:rPr>
        <w:t>controlează</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configurația</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aeronavei</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si</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atestă</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conformitatea</w:t>
      </w:r>
      <w:proofErr w:type="spellEnd"/>
      <w:r w:rsidR="00EC3D30" w:rsidRPr="00C65006">
        <w:rPr>
          <w:rFonts w:ascii="Times New Roman" w:hAnsi="Times New Roman"/>
          <w:sz w:val="24"/>
          <w:szCs w:val="24"/>
          <w:lang w:val="en-US"/>
        </w:rPr>
        <w:t xml:space="preserve"> cu </w:t>
      </w:r>
      <w:proofErr w:type="spellStart"/>
      <w:r w:rsidR="00EE02F6" w:rsidRPr="00C65006">
        <w:rPr>
          <w:rFonts w:ascii="Times New Roman" w:hAnsi="Times New Roman"/>
          <w:sz w:val="24"/>
          <w:szCs w:val="24"/>
          <w:lang w:val="en-US"/>
        </w:rPr>
        <w:t>c</w:t>
      </w:r>
      <w:r w:rsidR="00EC3D30" w:rsidRPr="00C65006">
        <w:rPr>
          <w:rFonts w:ascii="Times New Roman" w:hAnsi="Times New Roman"/>
          <w:sz w:val="24"/>
          <w:szCs w:val="24"/>
          <w:lang w:val="en-US"/>
        </w:rPr>
        <w:t>ondițiile</w:t>
      </w:r>
      <w:proofErr w:type="spellEnd"/>
      <w:r w:rsidR="00EC3D30" w:rsidRPr="00C65006">
        <w:rPr>
          <w:rFonts w:ascii="Times New Roman" w:hAnsi="Times New Roman"/>
          <w:sz w:val="24"/>
          <w:szCs w:val="24"/>
          <w:lang w:val="en-US"/>
        </w:rPr>
        <w:t xml:space="preserve"> de </w:t>
      </w:r>
      <w:proofErr w:type="spellStart"/>
      <w:r w:rsidR="00EE02F6" w:rsidRPr="00C65006">
        <w:rPr>
          <w:rFonts w:ascii="Times New Roman" w:hAnsi="Times New Roman"/>
          <w:sz w:val="24"/>
          <w:szCs w:val="24"/>
          <w:lang w:val="en-US"/>
        </w:rPr>
        <w:t>z</w:t>
      </w:r>
      <w:r w:rsidR="00EC3D30" w:rsidRPr="00C65006">
        <w:rPr>
          <w:rFonts w:ascii="Times New Roman" w:hAnsi="Times New Roman"/>
          <w:sz w:val="24"/>
          <w:szCs w:val="24"/>
          <w:lang w:val="en-US"/>
        </w:rPr>
        <w:t>bor</w:t>
      </w:r>
      <w:proofErr w:type="spellEnd"/>
      <w:r w:rsidR="000B75AD" w:rsidRPr="00C65006">
        <w:rPr>
          <w:rFonts w:ascii="Times New Roman" w:hAnsi="Times New Roman"/>
          <w:sz w:val="24"/>
          <w:szCs w:val="24"/>
          <w:lang w:val="en-US"/>
        </w:rPr>
        <w:t xml:space="preserve"> de </w:t>
      </w:r>
      <w:proofErr w:type="spellStart"/>
      <w:r w:rsidR="000B75AD" w:rsidRPr="00C65006">
        <w:rPr>
          <w:rFonts w:ascii="Times New Roman" w:hAnsi="Times New Roman"/>
          <w:sz w:val="24"/>
          <w:szCs w:val="24"/>
          <w:lang w:val="en-US"/>
        </w:rPr>
        <w:t>proiectare</w:t>
      </w:r>
      <w:proofErr w:type="spellEnd"/>
      <w:r w:rsidR="000B75AD" w:rsidRPr="00C65006">
        <w:rPr>
          <w:rFonts w:ascii="Times New Roman" w:hAnsi="Times New Roman"/>
          <w:sz w:val="24"/>
          <w:szCs w:val="24"/>
          <w:lang w:val="en-US"/>
        </w:rPr>
        <w:t xml:space="preserve"> </w:t>
      </w:r>
      <w:proofErr w:type="spellStart"/>
      <w:r w:rsidR="000B75AD" w:rsidRPr="00C65006">
        <w:rPr>
          <w:rFonts w:ascii="Times New Roman" w:hAnsi="Times New Roman"/>
          <w:sz w:val="24"/>
          <w:szCs w:val="24"/>
          <w:lang w:val="en-US"/>
        </w:rPr>
        <w:t>aprobate</w:t>
      </w:r>
      <w:proofErr w:type="spellEnd"/>
      <w:r w:rsidR="000B75AD" w:rsidRPr="00C65006">
        <w:rPr>
          <w:rFonts w:ascii="Times New Roman" w:hAnsi="Times New Roman"/>
          <w:sz w:val="24"/>
          <w:szCs w:val="24"/>
          <w:lang w:val="en-US"/>
        </w:rPr>
        <w:t xml:space="preserve"> </w:t>
      </w:r>
      <w:proofErr w:type="spellStart"/>
      <w:r w:rsidR="000B75AD" w:rsidRPr="00C65006">
        <w:rPr>
          <w:rFonts w:ascii="Times New Roman" w:hAnsi="Times New Roman"/>
          <w:sz w:val="24"/>
          <w:szCs w:val="24"/>
          <w:lang w:val="en-US"/>
        </w:rPr>
        <w:t>pentru</w:t>
      </w:r>
      <w:proofErr w:type="spellEnd"/>
      <w:r w:rsidR="000B75AD" w:rsidRPr="00C65006">
        <w:rPr>
          <w:rFonts w:ascii="Times New Roman" w:hAnsi="Times New Roman"/>
          <w:sz w:val="24"/>
          <w:szCs w:val="24"/>
          <w:lang w:val="en-US"/>
        </w:rPr>
        <w:t xml:space="preserve"> </w:t>
      </w:r>
      <w:proofErr w:type="spellStart"/>
      <w:r w:rsidR="000B75AD" w:rsidRPr="00C65006">
        <w:rPr>
          <w:rFonts w:ascii="Times New Roman" w:hAnsi="Times New Roman"/>
          <w:sz w:val="24"/>
          <w:szCs w:val="24"/>
          <w:lang w:val="en-US"/>
        </w:rPr>
        <w:t>zborul</w:t>
      </w:r>
      <w:proofErr w:type="spellEnd"/>
      <w:r w:rsidR="000B75AD" w:rsidRPr="00C65006">
        <w:rPr>
          <w:rFonts w:ascii="Times New Roman" w:hAnsi="Times New Roman"/>
          <w:sz w:val="24"/>
          <w:szCs w:val="24"/>
          <w:lang w:val="en-US"/>
        </w:rPr>
        <w:t xml:space="preserve"> </w:t>
      </w:r>
      <w:proofErr w:type="spellStart"/>
      <w:r w:rsidR="000B75AD" w:rsidRPr="00C65006">
        <w:rPr>
          <w:rFonts w:ascii="Times New Roman" w:hAnsi="Times New Roman"/>
          <w:sz w:val="24"/>
          <w:szCs w:val="24"/>
          <w:lang w:val="en-US"/>
        </w:rPr>
        <w:t>respectiv</w:t>
      </w:r>
      <w:proofErr w:type="spellEnd"/>
      <w:r w:rsidR="00EC3D30" w:rsidRPr="00C65006">
        <w:rPr>
          <w:rFonts w:ascii="Times New Roman" w:hAnsi="Times New Roman"/>
          <w:sz w:val="24"/>
          <w:szCs w:val="24"/>
          <w:lang w:val="en-US"/>
        </w:rPr>
        <w:t>.</w:t>
      </w:r>
    </w:p>
    <w:p w14:paraId="4B3AF5CF" w14:textId="0CA5D399" w:rsidR="00EC3D30" w:rsidRPr="00C65006" w:rsidRDefault="00BD42DA" w:rsidP="00EB72F9">
      <w:pPr>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(b) </w:t>
      </w:r>
      <w:proofErr w:type="spellStart"/>
      <w:r w:rsidR="00EC3D30" w:rsidRPr="00C65006">
        <w:rPr>
          <w:rFonts w:ascii="Times New Roman" w:hAnsi="Times New Roman"/>
          <w:sz w:val="24"/>
          <w:szCs w:val="24"/>
          <w:lang w:val="en-US"/>
        </w:rPr>
        <w:t>Cererea</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pentru</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emiterea</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un</w:t>
      </w:r>
      <w:r w:rsidR="00D62C53" w:rsidRPr="00C65006">
        <w:rPr>
          <w:rFonts w:ascii="Times New Roman" w:hAnsi="Times New Roman"/>
          <w:sz w:val="24"/>
          <w:szCs w:val="24"/>
          <w:lang w:val="en-US"/>
        </w:rPr>
        <w:t>u</w:t>
      </w:r>
      <w:r w:rsidR="00EC3D30" w:rsidRPr="00C65006">
        <w:rPr>
          <w:rFonts w:ascii="Times New Roman" w:hAnsi="Times New Roman"/>
          <w:sz w:val="24"/>
          <w:szCs w:val="24"/>
          <w:lang w:val="en-US"/>
        </w:rPr>
        <w:t>i</w:t>
      </w:r>
      <w:proofErr w:type="spellEnd"/>
      <w:r w:rsidR="000B75AD" w:rsidRPr="00C65006">
        <w:rPr>
          <w:rFonts w:ascii="Times New Roman" w:hAnsi="Times New Roman"/>
          <w:sz w:val="24"/>
          <w:szCs w:val="24"/>
          <w:lang w:val="en-US"/>
        </w:rPr>
        <w:t xml:space="preserve"> </w:t>
      </w:r>
      <w:proofErr w:type="spellStart"/>
      <w:r w:rsidR="000B75AD" w:rsidRPr="00C65006">
        <w:rPr>
          <w:rFonts w:ascii="Times New Roman" w:hAnsi="Times New Roman"/>
          <w:sz w:val="24"/>
          <w:szCs w:val="24"/>
          <w:lang w:val="en-US"/>
        </w:rPr>
        <w:t>p</w:t>
      </w:r>
      <w:r w:rsidR="00D62C53" w:rsidRPr="00C65006">
        <w:rPr>
          <w:rFonts w:ascii="Times New Roman" w:hAnsi="Times New Roman"/>
          <w:sz w:val="24"/>
          <w:szCs w:val="24"/>
          <w:lang w:val="en-US"/>
        </w:rPr>
        <w:t>ermis</w:t>
      </w:r>
      <w:proofErr w:type="spellEnd"/>
      <w:r w:rsidR="00D62C53" w:rsidRPr="00C65006">
        <w:rPr>
          <w:rFonts w:ascii="Times New Roman" w:hAnsi="Times New Roman"/>
          <w:sz w:val="24"/>
          <w:szCs w:val="24"/>
          <w:lang w:val="en-US"/>
        </w:rPr>
        <w:t xml:space="preserve"> </w:t>
      </w:r>
      <w:r w:rsidR="00EC3D30" w:rsidRPr="00C65006">
        <w:rPr>
          <w:rFonts w:ascii="Times New Roman" w:hAnsi="Times New Roman"/>
          <w:sz w:val="24"/>
          <w:szCs w:val="24"/>
          <w:lang w:val="en-US"/>
        </w:rPr>
        <w:t xml:space="preserve">de </w:t>
      </w:r>
      <w:proofErr w:type="spellStart"/>
      <w:r w:rsidR="000B75AD" w:rsidRPr="00C65006">
        <w:rPr>
          <w:rFonts w:ascii="Times New Roman" w:hAnsi="Times New Roman"/>
          <w:sz w:val="24"/>
          <w:szCs w:val="24"/>
          <w:lang w:val="en-US"/>
        </w:rPr>
        <w:t>z</w:t>
      </w:r>
      <w:r w:rsidR="00EC3D30" w:rsidRPr="00C65006">
        <w:rPr>
          <w:rFonts w:ascii="Times New Roman" w:hAnsi="Times New Roman"/>
          <w:sz w:val="24"/>
          <w:szCs w:val="24"/>
          <w:lang w:val="en-US"/>
        </w:rPr>
        <w:t>bor</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transmisă</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către</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acea</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organizație</w:t>
      </w:r>
      <w:proofErr w:type="spellEnd"/>
      <w:r w:rsidR="00EC3D30" w:rsidRPr="00C65006">
        <w:rPr>
          <w:rFonts w:ascii="Times New Roman" w:hAnsi="Times New Roman"/>
          <w:sz w:val="24"/>
          <w:szCs w:val="24"/>
          <w:lang w:val="en-US"/>
        </w:rPr>
        <w:t xml:space="preserve"> DOA </w:t>
      </w:r>
      <w:proofErr w:type="spellStart"/>
      <w:r w:rsidR="00EC3D30" w:rsidRPr="00C65006">
        <w:rPr>
          <w:rFonts w:ascii="Times New Roman" w:hAnsi="Times New Roman"/>
          <w:sz w:val="24"/>
          <w:szCs w:val="24"/>
          <w:lang w:val="en-US"/>
        </w:rPr>
        <w:t>trebuie</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să</w:t>
      </w:r>
      <w:proofErr w:type="spellEnd"/>
      <w:r w:rsidR="00EC3D30" w:rsidRPr="00C65006">
        <w:rPr>
          <w:rFonts w:ascii="Times New Roman" w:hAnsi="Times New Roman"/>
          <w:sz w:val="24"/>
          <w:szCs w:val="24"/>
          <w:lang w:val="en-US"/>
        </w:rPr>
        <w:t xml:space="preserve"> fie </w:t>
      </w:r>
      <w:proofErr w:type="spellStart"/>
      <w:r w:rsidR="00EC3D30" w:rsidRPr="00C65006">
        <w:rPr>
          <w:rFonts w:ascii="Times New Roman" w:hAnsi="Times New Roman"/>
          <w:sz w:val="24"/>
          <w:szCs w:val="24"/>
          <w:lang w:val="en-US"/>
        </w:rPr>
        <w:t>elaborată</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într</w:t>
      </w:r>
      <w:proofErr w:type="spellEnd"/>
      <w:r w:rsidR="00EC3D30" w:rsidRPr="00C65006">
        <w:rPr>
          <w:rFonts w:ascii="Times New Roman" w:hAnsi="Times New Roman"/>
          <w:sz w:val="24"/>
          <w:szCs w:val="24"/>
          <w:lang w:val="en-US"/>
        </w:rPr>
        <w:t xml:space="preserve">-o </w:t>
      </w:r>
      <w:proofErr w:type="spellStart"/>
      <w:r w:rsidR="00EC3D30" w:rsidRPr="00C65006">
        <w:rPr>
          <w:rFonts w:ascii="Times New Roman" w:hAnsi="Times New Roman"/>
          <w:sz w:val="24"/>
          <w:szCs w:val="24"/>
          <w:lang w:val="en-US"/>
        </w:rPr>
        <w:t>formă</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și</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manieră</w:t>
      </w:r>
      <w:proofErr w:type="spellEnd"/>
      <w:r w:rsidR="00EC3D30" w:rsidRPr="00C65006">
        <w:rPr>
          <w:rFonts w:ascii="Times New Roman" w:hAnsi="Times New Roman"/>
          <w:sz w:val="24"/>
          <w:szCs w:val="24"/>
          <w:lang w:val="en-US"/>
        </w:rPr>
        <w:t xml:space="preserve"> </w:t>
      </w:r>
      <w:proofErr w:type="spellStart"/>
      <w:r w:rsidR="00EC3D30" w:rsidRPr="00C65006">
        <w:rPr>
          <w:rFonts w:ascii="Times New Roman" w:hAnsi="Times New Roman"/>
          <w:sz w:val="24"/>
          <w:szCs w:val="24"/>
          <w:lang w:val="en-US"/>
        </w:rPr>
        <w:t>stabilită</w:t>
      </w:r>
      <w:proofErr w:type="spellEnd"/>
      <w:r w:rsidR="00EC3D30" w:rsidRPr="00C65006">
        <w:rPr>
          <w:rFonts w:ascii="Times New Roman" w:hAnsi="Times New Roman"/>
          <w:sz w:val="24"/>
          <w:szCs w:val="24"/>
          <w:lang w:val="en-US"/>
        </w:rPr>
        <w:t xml:space="preserve"> de </w:t>
      </w:r>
      <w:proofErr w:type="spellStart"/>
      <w:r w:rsidR="00EC3D30" w:rsidRPr="00C65006">
        <w:rPr>
          <w:rFonts w:ascii="Times New Roman" w:hAnsi="Times New Roman"/>
          <w:sz w:val="24"/>
          <w:szCs w:val="24"/>
          <w:lang w:val="en-US"/>
        </w:rPr>
        <w:t>către</w:t>
      </w:r>
      <w:proofErr w:type="spellEnd"/>
      <w:r w:rsidR="00EC3D30" w:rsidRPr="00C65006">
        <w:rPr>
          <w:rFonts w:ascii="Times New Roman" w:hAnsi="Times New Roman"/>
          <w:sz w:val="24"/>
          <w:szCs w:val="24"/>
          <w:lang w:val="en-US"/>
        </w:rPr>
        <w:t xml:space="preserve"> DOA.</w:t>
      </w:r>
    </w:p>
    <w:p w14:paraId="2FF4D613" w14:textId="118AEB53" w:rsidR="00A152BF" w:rsidRPr="00BE2877" w:rsidRDefault="00BD42DA" w:rsidP="00EB72F9">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(c) </w:t>
      </w:r>
      <w:r w:rsidR="00EC3D30" w:rsidRPr="00BE2877">
        <w:rPr>
          <w:rFonts w:ascii="Times New Roman" w:hAnsi="Times New Roman"/>
          <w:sz w:val="24"/>
          <w:szCs w:val="24"/>
          <w:lang w:val="pt-BR"/>
        </w:rPr>
        <w:t>Cererea trebuie să includă și cerința pentru aprobarea condițiilor de zbor.</w:t>
      </w:r>
    </w:p>
    <w:p w14:paraId="39F1E5E5" w14:textId="77777777" w:rsidR="00EB72F9" w:rsidRPr="00BE2877" w:rsidRDefault="00EB72F9" w:rsidP="00593D39">
      <w:pPr>
        <w:spacing w:after="0" w:line="240" w:lineRule="auto"/>
        <w:ind w:left="284"/>
        <w:jc w:val="both"/>
        <w:rPr>
          <w:rFonts w:ascii="Times New Roman" w:hAnsi="Times New Roman"/>
          <w:b/>
          <w:bCs/>
          <w:sz w:val="22"/>
          <w:szCs w:val="22"/>
          <w:lang w:val="pt-BR" w:eastAsia="en-US"/>
        </w:rPr>
      </w:pPr>
    </w:p>
    <w:p w14:paraId="5560D344" w14:textId="09667061" w:rsidR="00A1081F" w:rsidRPr="00BE2877" w:rsidRDefault="00EB72F9" w:rsidP="00EB72F9">
      <w:pPr>
        <w:pStyle w:val="Heading1"/>
        <w:spacing w:before="0" w:line="240" w:lineRule="auto"/>
        <w:ind w:firstLine="567"/>
        <w:rPr>
          <w:lang w:val="pt-BR"/>
        </w:rPr>
      </w:pPr>
      <w:bookmarkStart w:id="18" w:name="_Toc221113569"/>
      <w:r w:rsidRPr="00BE2877">
        <w:rPr>
          <w:lang w:val="pt-BR" w:eastAsia="en-US"/>
        </w:rPr>
        <w:t xml:space="preserve">2.3 </w:t>
      </w:r>
      <w:r w:rsidR="00EC3D30" w:rsidRPr="00BE2877">
        <w:rPr>
          <w:lang w:val="pt-BR" w:eastAsia="en-US"/>
        </w:rPr>
        <w:t>Emiterea un</w:t>
      </w:r>
      <w:r w:rsidR="00C707D4" w:rsidRPr="00BE2877">
        <w:rPr>
          <w:lang w:val="pt-BR" w:eastAsia="en-US"/>
        </w:rPr>
        <w:t>u</w:t>
      </w:r>
      <w:r w:rsidR="00EC3D30" w:rsidRPr="00BE2877">
        <w:rPr>
          <w:lang w:val="pt-BR" w:eastAsia="en-US"/>
        </w:rPr>
        <w:t xml:space="preserve">i </w:t>
      </w:r>
      <w:r w:rsidR="000B75AD" w:rsidRPr="00BE2877">
        <w:rPr>
          <w:lang w:val="pt-BR" w:eastAsia="en-US"/>
        </w:rPr>
        <w:t>p</w:t>
      </w:r>
      <w:r w:rsidR="00D62C53" w:rsidRPr="00BE2877">
        <w:rPr>
          <w:lang w:val="pt-BR" w:eastAsia="en-US"/>
        </w:rPr>
        <w:t xml:space="preserve">ermis </w:t>
      </w:r>
      <w:r w:rsidR="00EC3D30" w:rsidRPr="00BE2877">
        <w:rPr>
          <w:lang w:val="pt-BR" w:eastAsia="en-US"/>
        </w:rPr>
        <w:t xml:space="preserve">de </w:t>
      </w:r>
      <w:r w:rsidR="000B75AD" w:rsidRPr="00BE2877">
        <w:rPr>
          <w:lang w:val="pt-BR" w:eastAsia="en-US"/>
        </w:rPr>
        <w:t>z</w:t>
      </w:r>
      <w:r w:rsidR="00EC3D30" w:rsidRPr="00BE2877">
        <w:rPr>
          <w:lang w:val="pt-BR" w:eastAsia="en-US"/>
        </w:rPr>
        <w:t>bor</w:t>
      </w:r>
      <w:bookmarkEnd w:id="18"/>
    </w:p>
    <w:p w14:paraId="38E71EFF" w14:textId="77777777" w:rsidR="00BA6C70" w:rsidRPr="00BE2877" w:rsidRDefault="00BA6C70" w:rsidP="00D44EE2">
      <w:pPr>
        <w:pStyle w:val="ListParagraph"/>
        <w:spacing w:after="0" w:line="240" w:lineRule="auto"/>
        <w:ind w:left="826"/>
        <w:jc w:val="both"/>
        <w:rPr>
          <w:rFonts w:ascii="Times New Roman" w:hAnsi="Times New Roman"/>
          <w:b/>
          <w:bCs/>
          <w:sz w:val="22"/>
          <w:szCs w:val="22"/>
          <w:lang w:val="pt-BR"/>
        </w:rPr>
      </w:pPr>
    </w:p>
    <w:p w14:paraId="021445FD" w14:textId="4E44D305" w:rsidR="00906644" w:rsidRPr="00BE2877" w:rsidRDefault="00D44EE2" w:rsidP="00D44EE2">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(1) </w:t>
      </w:r>
      <w:r w:rsidR="00624F56" w:rsidRPr="00BE2877">
        <w:rPr>
          <w:rFonts w:ascii="Times New Roman" w:hAnsi="Times New Roman"/>
          <w:sz w:val="24"/>
          <w:szCs w:val="24"/>
          <w:lang w:val="pt-BR"/>
        </w:rPr>
        <w:t xml:space="preserve">În temeiul HG nr. 91/2024, </w:t>
      </w:r>
      <w:r w:rsidR="00906644" w:rsidRPr="00BE2877">
        <w:rPr>
          <w:rFonts w:ascii="Times New Roman" w:hAnsi="Times New Roman"/>
          <w:sz w:val="24"/>
          <w:szCs w:val="24"/>
          <w:lang w:val="pt-BR"/>
        </w:rPr>
        <w:t xml:space="preserve">AAC emite permis de zbor (Formularul 20a </w:t>
      </w:r>
      <w:r w:rsidR="00E00CA5">
        <w:rPr>
          <w:rFonts w:ascii="Times New Roman" w:hAnsi="Times New Roman"/>
          <w:sz w:val="24"/>
          <w:szCs w:val="24"/>
          <w:lang w:val="pt-BR"/>
        </w:rPr>
        <w:t xml:space="preserve">al </w:t>
      </w:r>
      <w:r w:rsidR="00906644" w:rsidRPr="00BE2877">
        <w:rPr>
          <w:rFonts w:ascii="Times New Roman" w:hAnsi="Times New Roman"/>
          <w:sz w:val="24"/>
          <w:szCs w:val="24"/>
          <w:lang w:val="pt-BR"/>
        </w:rPr>
        <w:t xml:space="preserve">AAC) fără întârzieri nejustificate: </w:t>
      </w:r>
    </w:p>
    <w:p w14:paraId="5ECDA7F1" w14:textId="55CCF30A" w:rsidR="00906644" w:rsidRPr="00BE2877" w:rsidRDefault="00906644" w:rsidP="00D44EE2">
      <w:pPr>
        <w:widowControl w:val="0"/>
        <w:autoSpaceDE w:val="0"/>
        <w:autoSpaceDN w:val="0"/>
        <w:adjustRightInd w:val="0"/>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(a) la prezentarea informaţiilor necesare </w:t>
      </w:r>
      <w:r w:rsidR="00624F56" w:rsidRPr="00BE2877">
        <w:rPr>
          <w:rFonts w:ascii="Times New Roman" w:hAnsi="Times New Roman"/>
          <w:sz w:val="24"/>
          <w:szCs w:val="24"/>
          <w:lang w:val="it-IT"/>
        </w:rPr>
        <w:t>conform</w:t>
      </w:r>
      <w:r w:rsidRPr="00BE2877">
        <w:rPr>
          <w:rFonts w:ascii="Times New Roman" w:hAnsi="Times New Roman"/>
          <w:sz w:val="24"/>
          <w:szCs w:val="24"/>
          <w:lang w:val="it-IT"/>
        </w:rPr>
        <w:t xml:space="preserve"> </w:t>
      </w:r>
      <w:r w:rsidR="001F4DED" w:rsidRPr="00BE2877">
        <w:rPr>
          <w:rFonts w:ascii="Times New Roman" w:hAnsi="Times New Roman"/>
          <w:sz w:val="24"/>
          <w:szCs w:val="24"/>
          <w:lang w:val="it-IT"/>
        </w:rPr>
        <w:t>pct. 21.A.701</w:t>
      </w:r>
      <w:r w:rsidRPr="00BE2877">
        <w:rPr>
          <w:rFonts w:ascii="Times New Roman" w:hAnsi="Times New Roman"/>
          <w:sz w:val="24"/>
          <w:szCs w:val="24"/>
          <w:lang w:val="it-IT"/>
        </w:rPr>
        <w:t xml:space="preserve">; şi </w:t>
      </w:r>
    </w:p>
    <w:p w14:paraId="12B0A8C4" w14:textId="77777777" w:rsidR="00906644" w:rsidRPr="00BE2877" w:rsidRDefault="00906644" w:rsidP="00D44EE2">
      <w:pPr>
        <w:widowControl w:val="0"/>
        <w:autoSpaceDE w:val="0"/>
        <w:autoSpaceDN w:val="0"/>
        <w:adjustRightInd w:val="0"/>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(b) atunci când condiţiile de zbor menţionate la punctul 21.A.708 au fost aprobate în </w:t>
      </w:r>
    </w:p>
    <w:p w14:paraId="1E471403" w14:textId="77777777" w:rsidR="00906644" w:rsidRPr="00BE2877" w:rsidRDefault="00906644" w:rsidP="00D44EE2">
      <w:pPr>
        <w:pStyle w:val="ListParagraph"/>
        <w:widowControl w:val="0"/>
        <w:autoSpaceDE w:val="0"/>
        <w:autoSpaceDN w:val="0"/>
        <w:adjustRightInd w:val="0"/>
        <w:spacing w:after="0" w:line="240" w:lineRule="auto"/>
        <w:ind w:left="0"/>
        <w:jc w:val="both"/>
        <w:rPr>
          <w:rFonts w:ascii="Times New Roman" w:hAnsi="Times New Roman"/>
          <w:sz w:val="24"/>
          <w:szCs w:val="24"/>
          <w:lang w:val="it-IT"/>
        </w:rPr>
      </w:pPr>
      <w:r w:rsidRPr="00BE2877">
        <w:rPr>
          <w:rFonts w:ascii="Times New Roman" w:hAnsi="Times New Roman"/>
          <w:sz w:val="24"/>
          <w:szCs w:val="24"/>
          <w:lang w:val="it-IT"/>
        </w:rPr>
        <w:t xml:space="preserve">conformitate cu punctul 21.A.710; şi </w:t>
      </w:r>
    </w:p>
    <w:p w14:paraId="2412E414" w14:textId="2690824D" w:rsidR="00906644" w:rsidRPr="00BE2877" w:rsidRDefault="00EA0A9A" w:rsidP="00D44EE2">
      <w:pPr>
        <w:widowControl w:val="0"/>
        <w:autoSpaceDE w:val="0"/>
        <w:autoSpaceDN w:val="0"/>
        <w:adjustRightInd w:val="0"/>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(c) atunci când AAC, a stabilit că aeronava este în conformitate cu proiectul definit în temeiul punctului 21.A.708 înainte de zbor.</w:t>
      </w:r>
    </w:p>
    <w:p w14:paraId="5A218F24" w14:textId="77777777" w:rsidR="00906644" w:rsidRPr="00BE2877" w:rsidRDefault="00906644" w:rsidP="00D44EE2">
      <w:pPr>
        <w:pStyle w:val="ListParagraph"/>
        <w:widowControl w:val="0"/>
        <w:autoSpaceDE w:val="0"/>
        <w:autoSpaceDN w:val="0"/>
        <w:adjustRightInd w:val="0"/>
        <w:spacing w:after="0" w:line="240" w:lineRule="auto"/>
        <w:ind w:left="812"/>
        <w:jc w:val="both"/>
        <w:rPr>
          <w:rFonts w:ascii="Times New Roman" w:hAnsi="Times New Roman"/>
          <w:sz w:val="24"/>
          <w:szCs w:val="24"/>
          <w:lang w:val="it-IT"/>
        </w:rPr>
      </w:pPr>
    </w:p>
    <w:p w14:paraId="7E95C0D3" w14:textId="40D10D9E" w:rsidR="00EC3D30" w:rsidRPr="00BE2877" w:rsidRDefault="00D44EE2" w:rsidP="00D44EE2">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(2) </w:t>
      </w:r>
      <w:r w:rsidR="00D62C53" w:rsidRPr="00BE2877">
        <w:rPr>
          <w:rFonts w:ascii="Times New Roman" w:hAnsi="Times New Roman"/>
          <w:sz w:val="24"/>
          <w:szCs w:val="24"/>
          <w:lang w:val="pt-BR"/>
        </w:rPr>
        <w:t>P</w:t>
      </w:r>
      <w:r w:rsidR="00EC3D30" w:rsidRPr="00BE2877">
        <w:rPr>
          <w:rFonts w:ascii="Times New Roman" w:hAnsi="Times New Roman"/>
          <w:sz w:val="24"/>
          <w:szCs w:val="24"/>
          <w:lang w:val="pt-BR"/>
        </w:rPr>
        <w:t xml:space="preserve">Z emis trebuie să facă referire la condițiile de zbor aprobate după caz de către AAC, DOA, POA sau CAMO. Fără </w:t>
      </w:r>
      <w:r w:rsidR="000B75AD" w:rsidRPr="00BE2877">
        <w:rPr>
          <w:rFonts w:ascii="Times New Roman" w:hAnsi="Times New Roman"/>
          <w:sz w:val="24"/>
          <w:szCs w:val="24"/>
          <w:lang w:val="pt-BR"/>
        </w:rPr>
        <w:t>c</w:t>
      </w:r>
      <w:r w:rsidR="00EC3D30" w:rsidRPr="00BE2877">
        <w:rPr>
          <w:rFonts w:ascii="Times New Roman" w:hAnsi="Times New Roman"/>
          <w:sz w:val="24"/>
          <w:szCs w:val="24"/>
          <w:lang w:val="pt-BR"/>
        </w:rPr>
        <w:t xml:space="preserve">ondiții de </w:t>
      </w:r>
      <w:r w:rsidR="000B75AD" w:rsidRPr="00BE2877">
        <w:rPr>
          <w:rFonts w:ascii="Times New Roman" w:hAnsi="Times New Roman"/>
          <w:sz w:val="24"/>
          <w:szCs w:val="24"/>
          <w:lang w:val="pt-BR"/>
        </w:rPr>
        <w:t>z</w:t>
      </w:r>
      <w:r w:rsidR="00EC3D30" w:rsidRPr="00BE2877">
        <w:rPr>
          <w:rFonts w:ascii="Times New Roman" w:hAnsi="Times New Roman"/>
          <w:sz w:val="24"/>
          <w:szCs w:val="24"/>
          <w:lang w:val="pt-BR"/>
        </w:rPr>
        <w:t xml:space="preserve">bor aprobate, </w:t>
      </w:r>
      <w:r w:rsidR="000B75AD" w:rsidRPr="00BE2877">
        <w:rPr>
          <w:rFonts w:ascii="Times New Roman" w:hAnsi="Times New Roman"/>
          <w:sz w:val="24"/>
          <w:szCs w:val="24"/>
          <w:lang w:val="pt-BR"/>
        </w:rPr>
        <w:t>p</w:t>
      </w:r>
      <w:r w:rsidR="00D62C53" w:rsidRPr="00BE2877">
        <w:rPr>
          <w:rFonts w:ascii="Times New Roman" w:hAnsi="Times New Roman"/>
          <w:sz w:val="24"/>
          <w:szCs w:val="24"/>
          <w:lang w:val="pt-BR"/>
        </w:rPr>
        <w:t>ermis</w:t>
      </w:r>
      <w:r w:rsidR="000B75AD" w:rsidRPr="00BE2877">
        <w:rPr>
          <w:rFonts w:ascii="Times New Roman" w:hAnsi="Times New Roman"/>
          <w:sz w:val="24"/>
          <w:szCs w:val="24"/>
          <w:lang w:val="pt-BR"/>
        </w:rPr>
        <w:t>ul</w:t>
      </w:r>
      <w:r w:rsidR="00D62C53" w:rsidRPr="00BE2877">
        <w:rPr>
          <w:rFonts w:ascii="Times New Roman" w:hAnsi="Times New Roman"/>
          <w:sz w:val="24"/>
          <w:szCs w:val="24"/>
          <w:lang w:val="pt-BR"/>
        </w:rPr>
        <w:t xml:space="preserve"> </w:t>
      </w:r>
      <w:r w:rsidR="00EC3D30" w:rsidRPr="00BE2877">
        <w:rPr>
          <w:rFonts w:ascii="Times New Roman" w:hAnsi="Times New Roman"/>
          <w:sz w:val="24"/>
          <w:szCs w:val="24"/>
          <w:lang w:val="pt-BR"/>
        </w:rPr>
        <w:t xml:space="preserve">de </w:t>
      </w:r>
      <w:r w:rsidR="000B75AD" w:rsidRPr="00BE2877">
        <w:rPr>
          <w:rFonts w:ascii="Times New Roman" w:hAnsi="Times New Roman"/>
          <w:sz w:val="24"/>
          <w:szCs w:val="24"/>
          <w:lang w:val="pt-BR"/>
        </w:rPr>
        <w:t>z</w:t>
      </w:r>
      <w:r w:rsidR="00EC3D30" w:rsidRPr="00BE2877">
        <w:rPr>
          <w:rFonts w:ascii="Times New Roman" w:hAnsi="Times New Roman"/>
          <w:sz w:val="24"/>
          <w:szCs w:val="24"/>
          <w:lang w:val="pt-BR"/>
        </w:rPr>
        <w:t>bor nu poate fi emis.</w:t>
      </w:r>
    </w:p>
    <w:p w14:paraId="17E6A9D2" w14:textId="77777777" w:rsidR="00D44EE2" w:rsidRPr="00BE2877" w:rsidRDefault="00D44EE2" w:rsidP="00D44EE2">
      <w:pPr>
        <w:widowControl w:val="0"/>
        <w:autoSpaceDE w:val="0"/>
        <w:autoSpaceDN w:val="0"/>
        <w:adjustRightInd w:val="0"/>
        <w:spacing w:after="0" w:line="240" w:lineRule="auto"/>
        <w:jc w:val="both"/>
        <w:rPr>
          <w:rFonts w:ascii="Times New Roman" w:hAnsi="Times New Roman"/>
          <w:sz w:val="24"/>
          <w:szCs w:val="24"/>
          <w:lang w:val="pt-BR"/>
        </w:rPr>
      </w:pPr>
    </w:p>
    <w:p w14:paraId="521358C9" w14:textId="0643D117" w:rsidR="00EC3D30" w:rsidRPr="00BE2877" w:rsidRDefault="00D44EE2" w:rsidP="00D44EE2">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(3) </w:t>
      </w:r>
      <w:r w:rsidR="008554B2" w:rsidRPr="00BE2877">
        <w:rPr>
          <w:rFonts w:ascii="Times New Roman" w:hAnsi="Times New Roman"/>
          <w:sz w:val="24"/>
          <w:szCs w:val="24"/>
          <w:lang w:val="pt-BR"/>
        </w:rPr>
        <w:t>U</w:t>
      </w:r>
      <w:r w:rsidR="00D62C53" w:rsidRPr="00BE2877">
        <w:rPr>
          <w:rFonts w:ascii="Times New Roman" w:hAnsi="Times New Roman"/>
          <w:sz w:val="24"/>
          <w:szCs w:val="24"/>
          <w:lang w:val="pt-BR"/>
        </w:rPr>
        <w:t>n</w:t>
      </w:r>
      <w:r w:rsidR="00EC3D30" w:rsidRPr="00BE2877">
        <w:rPr>
          <w:rFonts w:ascii="Times New Roman" w:hAnsi="Times New Roman"/>
          <w:sz w:val="24"/>
          <w:szCs w:val="24"/>
          <w:lang w:val="pt-BR"/>
        </w:rPr>
        <w:t xml:space="preserve"> </w:t>
      </w:r>
      <w:r w:rsidR="000B75AD"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 </w:t>
      </w:r>
      <w:r w:rsidR="00EC3D30" w:rsidRPr="00BE2877">
        <w:rPr>
          <w:rFonts w:ascii="Times New Roman" w:hAnsi="Times New Roman"/>
          <w:sz w:val="24"/>
          <w:szCs w:val="24"/>
          <w:lang w:val="pt-BR"/>
        </w:rPr>
        <w:t xml:space="preserve">de </w:t>
      </w:r>
      <w:r w:rsidR="000B75AD" w:rsidRPr="00BE2877">
        <w:rPr>
          <w:rFonts w:ascii="Times New Roman" w:hAnsi="Times New Roman"/>
          <w:sz w:val="24"/>
          <w:szCs w:val="24"/>
          <w:lang w:val="pt-BR"/>
        </w:rPr>
        <w:t>z</w:t>
      </w:r>
      <w:r w:rsidR="00EC3D30" w:rsidRPr="00BE2877">
        <w:rPr>
          <w:rFonts w:ascii="Times New Roman" w:hAnsi="Times New Roman"/>
          <w:sz w:val="24"/>
          <w:szCs w:val="24"/>
          <w:lang w:val="pt-BR"/>
        </w:rPr>
        <w:t>bor poate fi</w:t>
      </w:r>
      <w:r w:rsidR="00E93723" w:rsidRPr="00BE2877">
        <w:rPr>
          <w:rFonts w:ascii="Times New Roman" w:hAnsi="Times New Roman"/>
          <w:sz w:val="24"/>
          <w:szCs w:val="24"/>
          <w:lang w:val="pt-BR"/>
        </w:rPr>
        <w:t xml:space="preserve"> </w:t>
      </w:r>
      <w:r w:rsidR="00EC3D30" w:rsidRPr="00BE2877">
        <w:rPr>
          <w:rFonts w:ascii="Times New Roman" w:hAnsi="Times New Roman"/>
          <w:sz w:val="24"/>
          <w:szCs w:val="24"/>
          <w:lang w:val="pt-BR"/>
        </w:rPr>
        <w:t>emis atunci când se demonstrează că o aeronava este capabilă să efectueze în</w:t>
      </w:r>
      <w:r w:rsidR="00E93723" w:rsidRPr="00BE2877">
        <w:rPr>
          <w:rFonts w:ascii="Times New Roman" w:hAnsi="Times New Roman"/>
          <w:sz w:val="24"/>
          <w:szCs w:val="24"/>
          <w:lang w:val="pt-BR"/>
        </w:rPr>
        <w:t xml:space="preserve"> </w:t>
      </w:r>
      <w:r w:rsidR="00EC3D30" w:rsidRPr="00BE2877">
        <w:rPr>
          <w:rFonts w:ascii="Times New Roman" w:hAnsi="Times New Roman"/>
          <w:sz w:val="24"/>
          <w:szCs w:val="24"/>
          <w:lang w:val="pt-BR"/>
        </w:rPr>
        <w:t xml:space="preserve">siguranţă un zbor </w:t>
      </w:r>
      <w:r w:rsidR="008554B2" w:rsidRPr="00BE2877">
        <w:rPr>
          <w:rFonts w:ascii="Times New Roman" w:hAnsi="Times New Roman"/>
          <w:sz w:val="24"/>
          <w:szCs w:val="24"/>
          <w:lang w:val="pt-BR"/>
        </w:rPr>
        <w:t xml:space="preserve">în </w:t>
      </w:r>
      <w:r w:rsidR="00EC3D30" w:rsidRPr="00BE2877">
        <w:rPr>
          <w:rFonts w:ascii="Times New Roman" w:hAnsi="Times New Roman"/>
          <w:sz w:val="24"/>
          <w:szCs w:val="24"/>
          <w:lang w:val="pt-BR"/>
        </w:rPr>
        <w:t>conform</w:t>
      </w:r>
      <w:r w:rsidR="008554B2" w:rsidRPr="00BE2877">
        <w:rPr>
          <w:rFonts w:ascii="Times New Roman" w:hAnsi="Times New Roman"/>
          <w:sz w:val="24"/>
          <w:szCs w:val="24"/>
          <w:lang w:val="pt-BR"/>
        </w:rPr>
        <w:t xml:space="preserve">itate </w:t>
      </w:r>
      <w:r w:rsidR="000B75AD" w:rsidRPr="00BE2877">
        <w:rPr>
          <w:rFonts w:ascii="Times New Roman" w:hAnsi="Times New Roman"/>
          <w:sz w:val="24"/>
          <w:szCs w:val="24"/>
          <w:lang w:val="pt-BR"/>
        </w:rPr>
        <w:t xml:space="preserve">cu </w:t>
      </w:r>
      <w:r w:rsidR="008554B2" w:rsidRPr="00BE2877">
        <w:rPr>
          <w:rFonts w:ascii="Times New Roman" w:hAnsi="Times New Roman"/>
          <w:sz w:val="24"/>
          <w:szCs w:val="24"/>
          <w:lang w:val="pt-BR"/>
        </w:rPr>
        <w:t xml:space="preserve">prevederile pct. 21.A.708 (c) din anexa nr. 1 la </w:t>
      </w:r>
      <w:r w:rsidR="00E93723" w:rsidRPr="00BE2877">
        <w:rPr>
          <w:rFonts w:ascii="Times New Roman" w:hAnsi="Times New Roman"/>
          <w:sz w:val="24"/>
          <w:szCs w:val="24"/>
          <w:lang w:val="pt-BR"/>
        </w:rPr>
        <w:t xml:space="preserve">HG </w:t>
      </w:r>
      <w:r w:rsidR="008554B2" w:rsidRPr="00BE2877">
        <w:rPr>
          <w:rFonts w:ascii="Times New Roman" w:hAnsi="Times New Roman"/>
          <w:sz w:val="24"/>
          <w:szCs w:val="24"/>
          <w:lang w:val="pt-BR"/>
        </w:rPr>
        <w:t xml:space="preserve">nr. </w:t>
      </w:r>
      <w:r w:rsidR="002A7038" w:rsidRPr="00BE2877">
        <w:rPr>
          <w:rFonts w:ascii="Times New Roman" w:hAnsi="Times New Roman"/>
          <w:sz w:val="24"/>
          <w:szCs w:val="24"/>
          <w:lang w:val="pt-BR"/>
        </w:rPr>
        <w:t>91</w:t>
      </w:r>
      <w:r w:rsidR="00E93723" w:rsidRPr="00BE2877">
        <w:rPr>
          <w:rFonts w:ascii="Times New Roman" w:hAnsi="Times New Roman"/>
          <w:sz w:val="24"/>
          <w:szCs w:val="24"/>
          <w:lang w:val="pt-BR"/>
        </w:rPr>
        <w:t>/20</w:t>
      </w:r>
      <w:r w:rsidR="002A7038" w:rsidRPr="00BE2877">
        <w:rPr>
          <w:rFonts w:ascii="Times New Roman" w:hAnsi="Times New Roman"/>
          <w:sz w:val="24"/>
          <w:szCs w:val="24"/>
          <w:lang w:val="pt-BR"/>
        </w:rPr>
        <w:t>24</w:t>
      </w:r>
      <w:r w:rsidR="00E93723" w:rsidRPr="00BE2877">
        <w:rPr>
          <w:rFonts w:ascii="Times New Roman" w:hAnsi="Times New Roman"/>
          <w:sz w:val="24"/>
          <w:szCs w:val="24"/>
          <w:lang w:val="pt-BR"/>
        </w:rPr>
        <w:t>,</w:t>
      </w:r>
      <w:r w:rsidR="00EC3D30" w:rsidRPr="00BE2877">
        <w:rPr>
          <w:rFonts w:ascii="Times New Roman" w:hAnsi="Times New Roman"/>
          <w:sz w:val="24"/>
          <w:szCs w:val="24"/>
          <w:lang w:val="pt-BR"/>
        </w:rPr>
        <w:t xml:space="preserve"> și GM</w:t>
      </w:r>
      <w:r w:rsidR="002A7038" w:rsidRPr="00BE2877">
        <w:rPr>
          <w:rFonts w:ascii="Times New Roman" w:hAnsi="Times New Roman"/>
          <w:sz w:val="24"/>
          <w:szCs w:val="24"/>
          <w:lang w:val="pt-BR"/>
        </w:rPr>
        <w:t xml:space="preserve"> </w:t>
      </w:r>
      <w:r w:rsidR="00EC3D30" w:rsidRPr="00BE2877">
        <w:rPr>
          <w:rFonts w:ascii="Times New Roman" w:hAnsi="Times New Roman"/>
          <w:sz w:val="24"/>
          <w:szCs w:val="24"/>
          <w:lang w:val="pt-BR"/>
        </w:rPr>
        <w:t>21.A.708(c).</w:t>
      </w:r>
      <w:r w:rsidR="00525631" w:rsidRPr="00BE2877">
        <w:rPr>
          <w:rFonts w:ascii="Times New Roman" w:hAnsi="Times New Roman"/>
          <w:sz w:val="24"/>
          <w:szCs w:val="24"/>
          <w:lang w:val="pt-BR"/>
        </w:rPr>
        <w:t xml:space="preserve"> </w:t>
      </w:r>
      <w:r w:rsidR="00EC3D30" w:rsidRPr="00BE2877">
        <w:rPr>
          <w:rFonts w:ascii="Times New Roman" w:hAnsi="Times New Roman"/>
          <w:sz w:val="24"/>
          <w:szCs w:val="24"/>
          <w:lang w:val="pt-BR"/>
        </w:rPr>
        <w:t xml:space="preserve">Totodată, </w:t>
      </w:r>
      <w:r w:rsidR="00D62C53" w:rsidRPr="00BE2877">
        <w:rPr>
          <w:rFonts w:ascii="Times New Roman" w:hAnsi="Times New Roman"/>
          <w:sz w:val="24"/>
          <w:szCs w:val="24"/>
          <w:lang w:val="pt-BR"/>
        </w:rPr>
        <w:t>P</w:t>
      </w:r>
      <w:r w:rsidR="00EC3D30" w:rsidRPr="00BE2877">
        <w:rPr>
          <w:rFonts w:ascii="Times New Roman" w:hAnsi="Times New Roman"/>
          <w:sz w:val="24"/>
          <w:szCs w:val="24"/>
          <w:lang w:val="pt-BR"/>
        </w:rPr>
        <w:t>Z este emis cu limitările corespunzătoare stabilite în scopul protejării</w:t>
      </w:r>
      <w:r w:rsidR="00525631" w:rsidRPr="00BE2877">
        <w:rPr>
          <w:rFonts w:ascii="Times New Roman" w:hAnsi="Times New Roman"/>
          <w:sz w:val="24"/>
          <w:szCs w:val="24"/>
          <w:lang w:val="pt-BR"/>
        </w:rPr>
        <w:t xml:space="preserve"> </w:t>
      </w:r>
      <w:r w:rsidR="00EC3D30" w:rsidRPr="00BE2877">
        <w:rPr>
          <w:rFonts w:ascii="Times New Roman" w:hAnsi="Times New Roman"/>
          <w:sz w:val="24"/>
          <w:szCs w:val="24"/>
          <w:lang w:val="pt-BR"/>
        </w:rPr>
        <w:t>siguranţei terţilor. Aceste limitări (</w:t>
      </w:r>
      <w:r w:rsidR="00E5278D" w:rsidRPr="00BE2877">
        <w:rPr>
          <w:rFonts w:ascii="Times New Roman" w:hAnsi="Times New Roman"/>
          <w:sz w:val="24"/>
          <w:szCs w:val="24"/>
          <w:lang w:val="pt-BR"/>
        </w:rPr>
        <w:t>restricții</w:t>
      </w:r>
      <w:r w:rsidR="00EC3D30" w:rsidRPr="00BE2877">
        <w:rPr>
          <w:rFonts w:ascii="Times New Roman" w:hAnsi="Times New Roman"/>
          <w:sz w:val="24"/>
          <w:szCs w:val="24"/>
          <w:lang w:val="pt-BR"/>
        </w:rPr>
        <w:t xml:space="preserve">) aferente </w:t>
      </w:r>
      <w:r w:rsidR="00D62C53" w:rsidRPr="00BE2877">
        <w:rPr>
          <w:rFonts w:ascii="Times New Roman" w:hAnsi="Times New Roman"/>
          <w:sz w:val="24"/>
          <w:szCs w:val="24"/>
          <w:lang w:val="pt-BR"/>
        </w:rPr>
        <w:t>P</w:t>
      </w:r>
      <w:r w:rsidR="00EC3D30" w:rsidRPr="00BE2877">
        <w:rPr>
          <w:rFonts w:ascii="Times New Roman" w:hAnsi="Times New Roman"/>
          <w:sz w:val="24"/>
          <w:szCs w:val="24"/>
          <w:lang w:val="pt-BR"/>
        </w:rPr>
        <w:t>Z emis se referă la</w:t>
      </w:r>
      <w:r w:rsidR="00525631" w:rsidRPr="00BE2877">
        <w:rPr>
          <w:rFonts w:ascii="Times New Roman" w:hAnsi="Times New Roman"/>
          <w:sz w:val="24"/>
          <w:szCs w:val="24"/>
          <w:lang w:val="pt-BR"/>
        </w:rPr>
        <w:t xml:space="preserve"> </w:t>
      </w:r>
      <w:r w:rsidR="00EC3D30" w:rsidRPr="00BE2877">
        <w:rPr>
          <w:rFonts w:ascii="Times New Roman" w:hAnsi="Times New Roman"/>
          <w:sz w:val="24"/>
          <w:szCs w:val="24"/>
          <w:lang w:val="pt-BR"/>
        </w:rPr>
        <w:t>următoarele:</w:t>
      </w:r>
    </w:p>
    <w:p w14:paraId="4B41F3DB" w14:textId="1ABEBBDC" w:rsidR="00EC3D30" w:rsidRPr="00BE2877" w:rsidRDefault="00D44EE2" w:rsidP="00D44EE2">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(a) </w:t>
      </w:r>
      <w:r w:rsidR="00EC3D30" w:rsidRPr="00BE2877">
        <w:rPr>
          <w:rFonts w:ascii="Times New Roman" w:hAnsi="Times New Roman"/>
          <w:sz w:val="24"/>
          <w:szCs w:val="24"/>
          <w:lang w:val="it-IT"/>
        </w:rPr>
        <w:t>configurația aeronavei, starea tehnică, limitările operaționale, proceduri specifice;</w:t>
      </w:r>
    </w:p>
    <w:p w14:paraId="3C34F46C" w14:textId="7E773D73" w:rsidR="00EC3D30" w:rsidRPr="00BE2877" w:rsidRDefault="00D44EE2" w:rsidP="00D44EE2">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(b) </w:t>
      </w:r>
      <w:r w:rsidR="00EC3D30" w:rsidRPr="00BE2877">
        <w:rPr>
          <w:rFonts w:ascii="Times New Roman" w:hAnsi="Times New Roman"/>
          <w:sz w:val="24"/>
          <w:szCs w:val="24"/>
          <w:lang w:val="it-IT"/>
        </w:rPr>
        <w:t>scopul zborului;</w:t>
      </w:r>
    </w:p>
    <w:p w14:paraId="5691A13C" w14:textId="7E191E22" w:rsidR="00EC3D30" w:rsidRPr="00BE2877" w:rsidRDefault="00D44EE2" w:rsidP="00D44EE2">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(c) </w:t>
      </w:r>
      <w:r w:rsidR="00EC3D30" w:rsidRPr="00BE2877">
        <w:rPr>
          <w:rFonts w:ascii="Times New Roman" w:hAnsi="Times New Roman"/>
          <w:sz w:val="24"/>
          <w:szCs w:val="24"/>
          <w:lang w:val="it-IT"/>
        </w:rPr>
        <w:t>spaţiul aerian utilizat pentru zbor;</w:t>
      </w:r>
    </w:p>
    <w:p w14:paraId="2BE35802" w14:textId="568ACA2C" w:rsidR="00EC3D30" w:rsidRPr="00BE2877" w:rsidRDefault="00D44EE2" w:rsidP="00D44EE2">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(d) </w:t>
      </w:r>
      <w:r w:rsidR="00EC3D30" w:rsidRPr="00BE2877">
        <w:rPr>
          <w:rFonts w:ascii="Times New Roman" w:hAnsi="Times New Roman"/>
          <w:sz w:val="24"/>
          <w:szCs w:val="24"/>
          <w:lang w:val="pt-BR"/>
        </w:rPr>
        <w:t>calificarea echipajului de zbor, condițiile și/sau restricțiile impuse acestuia;</w:t>
      </w:r>
    </w:p>
    <w:p w14:paraId="4BB41D11" w14:textId="644A64E5" w:rsidR="00EC3D30" w:rsidRPr="00BE2877" w:rsidRDefault="00D44EE2" w:rsidP="00D44EE2">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(e) </w:t>
      </w:r>
      <w:r w:rsidR="00EC3D30" w:rsidRPr="00BE2877">
        <w:rPr>
          <w:rFonts w:ascii="Times New Roman" w:hAnsi="Times New Roman"/>
          <w:sz w:val="24"/>
          <w:szCs w:val="24"/>
          <w:lang w:val="pt-BR"/>
        </w:rPr>
        <w:t>restricțiile impuse transportului persoanelor, altele decât echipajul de zbor;</w:t>
      </w:r>
    </w:p>
    <w:p w14:paraId="57CBF4EF" w14:textId="65549668" w:rsidR="00EC3D30" w:rsidRPr="00BE2877" w:rsidRDefault="00D44EE2" w:rsidP="00D44EE2">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(f) </w:t>
      </w:r>
      <w:r w:rsidR="00EC3D30" w:rsidRPr="00BE2877">
        <w:rPr>
          <w:rFonts w:ascii="Times New Roman" w:hAnsi="Times New Roman"/>
          <w:sz w:val="24"/>
          <w:szCs w:val="24"/>
          <w:lang w:val="pt-BR"/>
        </w:rPr>
        <w:t>alte tipuri de restricţii care ar putea fi impuse în scopul asigurării unui zbor în</w:t>
      </w:r>
      <w:r w:rsidR="00525631" w:rsidRPr="00BE2877">
        <w:rPr>
          <w:rFonts w:ascii="Times New Roman" w:hAnsi="Times New Roman"/>
          <w:sz w:val="24"/>
          <w:szCs w:val="24"/>
          <w:lang w:val="pt-BR"/>
        </w:rPr>
        <w:t xml:space="preserve"> </w:t>
      </w:r>
      <w:r w:rsidR="00EC3D30" w:rsidRPr="00BE2877">
        <w:rPr>
          <w:rFonts w:ascii="Times New Roman" w:hAnsi="Times New Roman"/>
          <w:sz w:val="24"/>
          <w:szCs w:val="24"/>
          <w:lang w:val="pt-BR"/>
        </w:rPr>
        <w:t>siguranţă al aeronavei (spre exemplu, performanţele aeronavei, instrucțiuni</w:t>
      </w:r>
      <w:r w:rsidR="00525631" w:rsidRPr="00BE2877">
        <w:rPr>
          <w:rFonts w:ascii="Times New Roman" w:hAnsi="Times New Roman"/>
          <w:sz w:val="24"/>
          <w:szCs w:val="24"/>
          <w:lang w:val="pt-BR"/>
        </w:rPr>
        <w:t xml:space="preserve"> </w:t>
      </w:r>
      <w:r w:rsidR="00EC3D30" w:rsidRPr="00BE2877">
        <w:rPr>
          <w:rFonts w:ascii="Times New Roman" w:hAnsi="Times New Roman"/>
          <w:sz w:val="24"/>
          <w:szCs w:val="24"/>
          <w:lang w:val="pt-BR"/>
        </w:rPr>
        <w:t>specifice de întreținere, etc.).</w:t>
      </w:r>
    </w:p>
    <w:p w14:paraId="4B5A8354" w14:textId="77777777" w:rsidR="00753C4C" w:rsidRPr="00BE2877" w:rsidRDefault="00753C4C" w:rsidP="00753C4C">
      <w:pPr>
        <w:widowControl w:val="0"/>
        <w:autoSpaceDE w:val="0"/>
        <w:autoSpaceDN w:val="0"/>
        <w:adjustRightInd w:val="0"/>
        <w:spacing w:after="0" w:line="240" w:lineRule="auto"/>
        <w:jc w:val="both"/>
        <w:rPr>
          <w:rFonts w:ascii="Times New Roman" w:hAnsi="Times New Roman"/>
          <w:sz w:val="24"/>
          <w:szCs w:val="24"/>
          <w:lang w:val="pt-BR"/>
        </w:rPr>
      </w:pPr>
    </w:p>
    <w:p w14:paraId="468053E8" w14:textId="77CF8F28" w:rsidR="00EC3D30" w:rsidRPr="00BE2877" w:rsidRDefault="00D44EE2" w:rsidP="00753C4C">
      <w:pPr>
        <w:widowControl w:val="0"/>
        <w:autoSpaceDE w:val="0"/>
        <w:autoSpaceDN w:val="0"/>
        <w:adjustRightInd w:val="0"/>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(4) </w:t>
      </w:r>
      <w:r w:rsidR="00574C22" w:rsidRPr="00BE2877">
        <w:rPr>
          <w:rFonts w:ascii="Times New Roman" w:hAnsi="Times New Roman"/>
          <w:sz w:val="24"/>
          <w:szCs w:val="24"/>
          <w:lang w:val="it-IT"/>
        </w:rPr>
        <w:t xml:space="preserve">În conformitate cu prevederile pct. 21.B.525 din anexa nr. 1 la HG nr. 91/2024, </w:t>
      </w:r>
      <w:r w:rsidR="00525631" w:rsidRPr="00BE2877">
        <w:rPr>
          <w:rFonts w:ascii="Times New Roman" w:hAnsi="Times New Roman"/>
          <w:sz w:val="24"/>
          <w:szCs w:val="24"/>
          <w:lang w:val="it-IT"/>
        </w:rPr>
        <w:t>AAC</w:t>
      </w:r>
      <w:r w:rsidR="00574C22" w:rsidRPr="00BE2877">
        <w:rPr>
          <w:rFonts w:ascii="Times New Roman" w:hAnsi="Times New Roman"/>
          <w:sz w:val="24"/>
          <w:szCs w:val="24"/>
          <w:lang w:val="it-IT"/>
        </w:rPr>
        <w:t>:</w:t>
      </w:r>
      <w:r w:rsidR="00EC3D30" w:rsidRPr="00BE2877">
        <w:rPr>
          <w:rFonts w:ascii="Times New Roman" w:hAnsi="Times New Roman"/>
          <w:sz w:val="24"/>
          <w:szCs w:val="24"/>
          <w:lang w:val="it-IT"/>
        </w:rPr>
        <w:t xml:space="preserve">  </w:t>
      </w:r>
    </w:p>
    <w:p w14:paraId="441FD860" w14:textId="383F0B15" w:rsidR="00525631" w:rsidRPr="00BE2877" w:rsidRDefault="00753C4C" w:rsidP="00753C4C">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lastRenderedPageBreak/>
        <w:t xml:space="preserve">(a) </w:t>
      </w:r>
      <w:r w:rsidR="00EC3D30" w:rsidRPr="00BE2877">
        <w:rPr>
          <w:rFonts w:ascii="Times New Roman" w:hAnsi="Times New Roman"/>
          <w:sz w:val="24"/>
          <w:szCs w:val="24"/>
          <w:lang w:val="it-IT"/>
        </w:rPr>
        <w:t xml:space="preserve">emite </w:t>
      </w:r>
      <w:r w:rsidR="00D62C53" w:rsidRPr="00BE2877">
        <w:rPr>
          <w:rFonts w:ascii="Times New Roman" w:hAnsi="Times New Roman"/>
          <w:sz w:val="24"/>
          <w:szCs w:val="24"/>
          <w:lang w:val="it-IT"/>
        </w:rPr>
        <w:t>un</w:t>
      </w:r>
      <w:r w:rsidR="00EC3D30" w:rsidRPr="00BE2877">
        <w:rPr>
          <w:rFonts w:ascii="Times New Roman" w:hAnsi="Times New Roman"/>
          <w:sz w:val="24"/>
          <w:szCs w:val="24"/>
          <w:lang w:val="it-IT"/>
        </w:rPr>
        <w:t xml:space="preserve"> </w:t>
      </w:r>
      <w:r w:rsidR="000B75AD" w:rsidRPr="00BE2877">
        <w:rPr>
          <w:rFonts w:ascii="Times New Roman" w:hAnsi="Times New Roman"/>
          <w:sz w:val="24"/>
          <w:szCs w:val="24"/>
          <w:lang w:val="it-IT"/>
        </w:rPr>
        <w:t>p</w:t>
      </w:r>
      <w:r w:rsidR="00D62C53" w:rsidRPr="00BE2877">
        <w:rPr>
          <w:rFonts w:ascii="Times New Roman" w:hAnsi="Times New Roman"/>
          <w:sz w:val="24"/>
          <w:szCs w:val="24"/>
          <w:lang w:val="it-IT"/>
        </w:rPr>
        <w:t xml:space="preserve">ermis </w:t>
      </w:r>
      <w:r w:rsidR="00EC3D30" w:rsidRPr="00BE2877">
        <w:rPr>
          <w:rFonts w:ascii="Times New Roman" w:hAnsi="Times New Roman"/>
          <w:sz w:val="24"/>
          <w:szCs w:val="24"/>
          <w:lang w:val="it-IT"/>
        </w:rPr>
        <w:t xml:space="preserve">de </w:t>
      </w:r>
      <w:r w:rsidR="000B75AD" w:rsidRPr="00BE2877">
        <w:rPr>
          <w:rFonts w:ascii="Times New Roman" w:hAnsi="Times New Roman"/>
          <w:sz w:val="24"/>
          <w:szCs w:val="24"/>
          <w:lang w:val="it-IT"/>
        </w:rPr>
        <w:t>z</w:t>
      </w:r>
      <w:r w:rsidR="00EC3D30" w:rsidRPr="00BE2877">
        <w:rPr>
          <w:rFonts w:ascii="Times New Roman" w:hAnsi="Times New Roman"/>
          <w:sz w:val="24"/>
          <w:szCs w:val="24"/>
          <w:lang w:val="it-IT"/>
        </w:rPr>
        <w:t>bor atunci când i-a fost transmisă o cerere</w:t>
      </w:r>
      <w:r w:rsidR="00525631" w:rsidRPr="00BE2877">
        <w:rPr>
          <w:rFonts w:ascii="Times New Roman" w:hAnsi="Times New Roman"/>
          <w:sz w:val="24"/>
          <w:szCs w:val="24"/>
          <w:lang w:val="it-IT"/>
        </w:rPr>
        <w:t xml:space="preserve"> </w:t>
      </w:r>
      <w:r w:rsidR="00EC3D30" w:rsidRPr="00BE2877">
        <w:rPr>
          <w:rFonts w:ascii="Times New Roman" w:hAnsi="Times New Roman"/>
          <w:sz w:val="24"/>
          <w:szCs w:val="24"/>
          <w:lang w:val="it-IT"/>
        </w:rPr>
        <w:t>completă și corect completată pe formularul 21</w:t>
      </w:r>
      <w:r w:rsidR="007B7960" w:rsidRPr="00BE2877">
        <w:rPr>
          <w:rFonts w:ascii="Times New Roman" w:hAnsi="Times New Roman"/>
          <w:sz w:val="24"/>
          <w:szCs w:val="24"/>
          <w:lang w:val="it-IT"/>
        </w:rPr>
        <w:t>AAC</w:t>
      </w:r>
      <w:r w:rsidR="00EC3D30" w:rsidRPr="00BE2877">
        <w:rPr>
          <w:rFonts w:ascii="Times New Roman" w:hAnsi="Times New Roman"/>
          <w:sz w:val="24"/>
          <w:szCs w:val="24"/>
          <w:lang w:val="it-IT"/>
        </w:rPr>
        <w:t xml:space="preserve"> împreună cu</w:t>
      </w:r>
      <w:r w:rsidR="00525631" w:rsidRPr="00BE2877">
        <w:rPr>
          <w:rFonts w:ascii="Times New Roman" w:hAnsi="Times New Roman"/>
          <w:sz w:val="24"/>
          <w:szCs w:val="24"/>
          <w:lang w:val="it-IT"/>
        </w:rPr>
        <w:t xml:space="preserve"> </w:t>
      </w:r>
      <w:r w:rsidR="00EC3D30" w:rsidRPr="00BE2877">
        <w:rPr>
          <w:rFonts w:ascii="Times New Roman" w:hAnsi="Times New Roman"/>
          <w:sz w:val="24"/>
          <w:szCs w:val="24"/>
          <w:lang w:val="it-IT"/>
        </w:rPr>
        <w:t xml:space="preserve">datele </w:t>
      </w:r>
      <w:r w:rsidR="00FF5AA3" w:rsidRPr="00BE2877">
        <w:rPr>
          <w:rFonts w:ascii="Times New Roman" w:hAnsi="Times New Roman"/>
          <w:sz w:val="24"/>
          <w:szCs w:val="24"/>
          <w:lang w:val="it-IT"/>
        </w:rPr>
        <w:t>necesare menționa</w:t>
      </w:r>
      <w:r w:rsidR="00EC3D30" w:rsidRPr="00BE2877">
        <w:rPr>
          <w:rFonts w:ascii="Times New Roman" w:hAnsi="Times New Roman"/>
          <w:sz w:val="24"/>
          <w:szCs w:val="24"/>
          <w:lang w:val="it-IT"/>
        </w:rPr>
        <w:t xml:space="preserve">te </w:t>
      </w:r>
      <w:r w:rsidR="00FF5AA3" w:rsidRPr="00BE2877">
        <w:rPr>
          <w:rFonts w:ascii="Times New Roman" w:hAnsi="Times New Roman"/>
          <w:sz w:val="24"/>
          <w:szCs w:val="24"/>
          <w:lang w:val="it-IT"/>
        </w:rPr>
        <w:t xml:space="preserve">la </w:t>
      </w:r>
      <w:r w:rsidR="007B7960" w:rsidRPr="00BE2877">
        <w:rPr>
          <w:rFonts w:ascii="Times New Roman" w:hAnsi="Times New Roman"/>
          <w:sz w:val="24"/>
          <w:szCs w:val="24"/>
          <w:lang w:val="it-IT"/>
        </w:rPr>
        <w:t xml:space="preserve">pct. </w:t>
      </w:r>
      <w:r w:rsidR="00EC3D30" w:rsidRPr="00BE2877">
        <w:rPr>
          <w:rFonts w:ascii="Times New Roman" w:hAnsi="Times New Roman"/>
          <w:sz w:val="24"/>
          <w:szCs w:val="24"/>
          <w:lang w:val="it-IT"/>
        </w:rPr>
        <w:t>21.A.707</w:t>
      </w:r>
      <w:r w:rsidR="007B7960" w:rsidRPr="00BE2877">
        <w:rPr>
          <w:lang w:val="it-IT"/>
        </w:rPr>
        <w:t xml:space="preserve"> </w:t>
      </w:r>
      <w:r w:rsidR="007B7960" w:rsidRPr="00BE2877">
        <w:rPr>
          <w:rFonts w:ascii="Times New Roman" w:hAnsi="Times New Roman"/>
          <w:sz w:val="24"/>
          <w:szCs w:val="24"/>
          <w:lang w:val="it-IT"/>
        </w:rPr>
        <w:t>din anexa nr. 1 la HG nr. 91/2024</w:t>
      </w:r>
      <w:r w:rsidR="00EC3D30" w:rsidRPr="00BE2877">
        <w:rPr>
          <w:rFonts w:ascii="Times New Roman" w:hAnsi="Times New Roman"/>
          <w:sz w:val="24"/>
          <w:szCs w:val="24"/>
          <w:lang w:val="it-IT"/>
        </w:rPr>
        <w:t xml:space="preserve">, atunci când condițiile de zbor sunt aprobate conform </w:t>
      </w:r>
      <w:r w:rsidR="007B7960" w:rsidRPr="00BE2877">
        <w:rPr>
          <w:rFonts w:ascii="Times New Roman" w:hAnsi="Times New Roman"/>
          <w:sz w:val="24"/>
          <w:szCs w:val="24"/>
          <w:lang w:val="it-IT"/>
        </w:rPr>
        <w:t xml:space="preserve">pct. </w:t>
      </w:r>
      <w:r w:rsidR="00EC3D30" w:rsidRPr="00BE2877">
        <w:rPr>
          <w:rFonts w:ascii="Times New Roman" w:hAnsi="Times New Roman"/>
          <w:sz w:val="24"/>
          <w:szCs w:val="24"/>
          <w:lang w:val="it-IT"/>
        </w:rPr>
        <w:t>21.A.710</w:t>
      </w:r>
      <w:r w:rsidR="007B7960" w:rsidRPr="00BE2877">
        <w:rPr>
          <w:lang w:val="it-IT"/>
        </w:rPr>
        <w:t xml:space="preserve"> </w:t>
      </w:r>
      <w:r w:rsidR="007B7960" w:rsidRPr="00BE2877">
        <w:rPr>
          <w:rFonts w:ascii="Times New Roman" w:hAnsi="Times New Roman"/>
          <w:sz w:val="24"/>
          <w:szCs w:val="24"/>
          <w:lang w:val="it-IT"/>
        </w:rPr>
        <w:t>din anexa nr. 1 la HG nr. 91/2024</w:t>
      </w:r>
      <w:r w:rsidR="00EC3D30" w:rsidRPr="00BE2877">
        <w:rPr>
          <w:rFonts w:ascii="Times New Roman" w:hAnsi="Times New Roman"/>
          <w:sz w:val="24"/>
          <w:szCs w:val="24"/>
          <w:lang w:val="it-IT"/>
        </w:rPr>
        <w:t xml:space="preserve"> și după ce este convinsă </w:t>
      </w:r>
      <w:r w:rsidR="007045D9" w:rsidRPr="00BE2877">
        <w:rPr>
          <w:rFonts w:ascii="Times New Roman" w:hAnsi="Times New Roman"/>
          <w:sz w:val="24"/>
          <w:szCs w:val="24"/>
          <w:lang w:val="it-IT"/>
        </w:rPr>
        <w:t>prin investigaţiile proprii, care pot include inspecţii, sau prin proceduri convenite cu solicitantul, a stabilit că aeronava este în conformitate cu proiectul definit în temeiul pct</w:t>
      </w:r>
      <w:r w:rsidR="007B7960" w:rsidRPr="00BE2877">
        <w:rPr>
          <w:rFonts w:ascii="Times New Roman" w:hAnsi="Times New Roman"/>
          <w:sz w:val="24"/>
          <w:szCs w:val="24"/>
          <w:lang w:val="it-IT"/>
        </w:rPr>
        <w:t>.</w:t>
      </w:r>
      <w:r w:rsidR="007045D9" w:rsidRPr="00BE2877">
        <w:rPr>
          <w:rFonts w:ascii="Times New Roman" w:hAnsi="Times New Roman"/>
          <w:sz w:val="24"/>
          <w:szCs w:val="24"/>
          <w:lang w:val="it-IT"/>
        </w:rPr>
        <w:t xml:space="preserve"> 21.A.708</w:t>
      </w:r>
      <w:r w:rsidR="007B7960" w:rsidRPr="00BE2877">
        <w:rPr>
          <w:lang w:val="it-IT"/>
        </w:rPr>
        <w:t xml:space="preserve"> </w:t>
      </w:r>
      <w:r w:rsidR="007B7960" w:rsidRPr="00BE2877">
        <w:rPr>
          <w:rFonts w:ascii="Times New Roman" w:hAnsi="Times New Roman"/>
          <w:sz w:val="24"/>
          <w:szCs w:val="24"/>
          <w:lang w:val="it-IT"/>
        </w:rPr>
        <w:t>din anexa nr. 1 la HG nr. 91/2024</w:t>
      </w:r>
      <w:r w:rsidR="007045D9" w:rsidRPr="00BE2877">
        <w:rPr>
          <w:rFonts w:ascii="Times New Roman" w:hAnsi="Times New Roman"/>
          <w:sz w:val="24"/>
          <w:szCs w:val="24"/>
          <w:lang w:val="it-IT"/>
        </w:rPr>
        <w:t xml:space="preserve"> înainte de zbor</w:t>
      </w:r>
      <w:r w:rsidR="00525631" w:rsidRPr="00BE2877">
        <w:rPr>
          <w:rFonts w:ascii="Times New Roman" w:hAnsi="Times New Roman"/>
          <w:sz w:val="24"/>
          <w:szCs w:val="24"/>
          <w:lang w:val="it-IT"/>
        </w:rPr>
        <w:t>.</w:t>
      </w:r>
      <w:r w:rsidR="007045D9" w:rsidRPr="00BE2877">
        <w:rPr>
          <w:rFonts w:ascii="Times New Roman" w:hAnsi="Times New Roman"/>
          <w:sz w:val="24"/>
          <w:szCs w:val="24"/>
          <w:lang w:val="it-IT"/>
        </w:rPr>
        <w:t xml:space="preserve"> </w:t>
      </w:r>
    </w:p>
    <w:p w14:paraId="0B6F4194" w14:textId="77777777" w:rsidR="00CF7109" w:rsidRPr="00BE2877" w:rsidRDefault="00CF7109" w:rsidP="00D44EE2">
      <w:pPr>
        <w:spacing w:after="0" w:line="240" w:lineRule="auto"/>
        <w:ind w:left="1274"/>
        <w:jc w:val="both"/>
        <w:rPr>
          <w:rFonts w:ascii="Times New Roman" w:hAnsi="Times New Roman"/>
          <w:sz w:val="24"/>
          <w:szCs w:val="24"/>
          <w:lang w:val="it-IT"/>
        </w:rPr>
      </w:pPr>
    </w:p>
    <w:p w14:paraId="14BCC6B3" w14:textId="4F3A0547" w:rsidR="00525631" w:rsidRPr="00811E7A" w:rsidRDefault="00525631" w:rsidP="00753C4C">
      <w:pPr>
        <w:pStyle w:val="ListParagraph"/>
        <w:widowControl w:val="0"/>
        <w:spacing w:after="0" w:line="240" w:lineRule="auto"/>
        <w:ind w:left="0" w:firstLine="567"/>
        <w:jc w:val="both"/>
        <w:rPr>
          <w:rFonts w:ascii="Times New Roman" w:hAnsi="Times New Roman"/>
          <w:i/>
          <w:lang w:val="it-IT"/>
        </w:rPr>
      </w:pPr>
      <w:r w:rsidRPr="00811E7A">
        <w:rPr>
          <w:rFonts w:ascii="Times New Roman" w:hAnsi="Times New Roman"/>
          <w:b/>
          <w:bCs/>
          <w:i/>
          <w:iCs/>
          <w:lang w:val="it-IT"/>
        </w:rPr>
        <w:t>Notă</w:t>
      </w:r>
      <w:r w:rsidRPr="00811E7A">
        <w:rPr>
          <w:rFonts w:ascii="Times New Roman" w:hAnsi="Times New Roman"/>
          <w:b/>
          <w:i/>
          <w:lang w:val="it-IT"/>
        </w:rPr>
        <w:t>:</w:t>
      </w:r>
      <w:r w:rsidRPr="00811E7A">
        <w:rPr>
          <w:rFonts w:ascii="Times New Roman" w:hAnsi="Times New Roman"/>
          <w:i/>
          <w:lang w:val="it-IT"/>
        </w:rPr>
        <w:t xml:space="preserve"> Solicitantul a depus, împreună cu aplicația și documentația </w:t>
      </w:r>
      <w:r w:rsidR="007B7960" w:rsidRPr="00811E7A">
        <w:rPr>
          <w:rFonts w:ascii="Times New Roman" w:hAnsi="Times New Roman"/>
          <w:i/>
          <w:lang w:val="it-IT"/>
        </w:rPr>
        <w:t>conform pct.</w:t>
      </w:r>
      <w:r w:rsidRPr="00811E7A">
        <w:rPr>
          <w:rFonts w:ascii="Times New Roman" w:hAnsi="Times New Roman"/>
          <w:i/>
          <w:lang w:val="it-IT"/>
        </w:rPr>
        <w:t xml:space="preserve"> 21.A.709(b)</w:t>
      </w:r>
      <w:r w:rsidR="007B7960" w:rsidRPr="00811E7A">
        <w:rPr>
          <w:lang w:val="it-IT"/>
        </w:rPr>
        <w:t xml:space="preserve"> </w:t>
      </w:r>
      <w:r w:rsidR="007B7960" w:rsidRPr="00811E7A">
        <w:rPr>
          <w:rFonts w:ascii="Times New Roman" w:hAnsi="Times New Roman"/>
          <w:i/>
          <w:lang w:val="it-IT"/>
        </w:rPr>
        <w:t>din anexa nr. 1 la HG nr. 91/2024</w:t>
      </w:r>
      <w:r w:rsidRPr="00811E7A">
        <w:rPr>
          <w:rFonts w:ascii="Times New Roman" w:hAnsi="Times New Roman"/>
          <w:i/>
          <w:lang w:val="it-IT"/>
        </w:rPr>
        <w:t xml:space="preserve"> și </w:t>
      </w:r>
      <w:r w:rsidR="00CB3B1F" w:rsidRPr="00811E7A">
        <w:rPr>
          <w:rFonts w:ascii="Times New Roman" w:hAnsi="Times New Roman"/>
          <w:i/>
          <w:lang w:val="it-IT"/>
        </w:rPr>
        <w:t>f</w:t>
      </w:r>
      <w:r w:rsidRPr="00811E7A">
        <w:rPr>
          <w:rFonts w:ascii="Times New Roman" w:hAnsi="Times New Roman"/>
          <w:i/>
          <w:lang w:val="it-IT"/>
        </w:rPr>
        <w:t>ormularul 18B completat cu informațiile relevante. Setul complet de informații/date trebuie să fie disponibil la momentul depunerii, astfel încât solicitantul s</w:t>
      </w:r>
      <w:r w:rsidR="00CB3B1F" w:rsidRPr="00811E7A">
        <w:rPr>
          <w:rFonts w:ascii="Times New Roman" w:hAnsi="Times New Roman"/>
          <w:i/>
          <w:lang w:val="it-IT"/>
        </w:rPr>
        <w:t>ă</w:t>
      </w:r>
      <w:r w:rsidRPr="00811E7A">
        <w:rPr>
          <w:rFonts w:ascii="Times New Roman" w:hAnsi="Times New Roman"/>
          <w:i/>
          <w:lang w:val="it-IT"/>
        </w:rPr>
        <w:t xml:space="preserve"> poat</w:t>
      </w:r>
      <w:r w:rsidR="00CB3B1F" w:rsidRPr="00811E7A">
        <w:rPr>
          <w:rFonts w:ascii="Times New Roman" w:hAnsi="Times New Roman"/>
          <w:i/>
          <w:lang w:val="it-IT"/>
        </w:rPr>
        <w:t>ă</w:t>
      </w:r>
      <w:r w:rsidRPr="00811E7A">
        <w:rPr>
          <w:rFonts w:ascii="Times New Roman" w:hAnsi="Times New Roman"/>
          <w:i/>
          <w:lang w:val="it-IT"/>
        </w:rPr>
        <w:t xml:space="preserve"> semna declarația conținută in </w:t>
      </w:r>
      <w:r w:rsidR="007B7960" w:rsidRPr="00811E7A">
        <w:rPr>
          <w:rFonts w:ascii="Times New Roman" w:hAnsi="Times New Roman"/>
          <w:i/>
          <w:lang w:val="it-IT"/>
        </w:rPr>
        <w:t>rubrica</w:t>
      </w:r>
      <w:r w:rsidRPr="00811E7A">
        <w:rPr>
          <w:rFonts w:ascii="Times New Roman" w:hAnsi="Times New Roman"/>
          <w:i/>
          <w:lang w:val="it-IT"/>
        </w:rPr>
        <w:t xml:space="preserve"> nr. 9 din </w:t>
      </w:r>
      <w:r w:rsidR="00CB3B1F" w:rsidRPr="00811E7A">
        <w:rPr>
          <w:rFonts w:ascii="Times New Roman" w:hAnsi="Times New Roman"/>
          <w:i/>
          <w:lang w:val="it-IT"/>
        </w:rPr>
        <w:t>f</w:t>
      </w:r>
      <w:r w:rsidRPr="00811E7A">
        <w:rPr>
          <w:rFonts w:ascii="Times New Roman" w:hAnsi="Times New Roman"/>
          <w:i/>
          <w:lang w:val="it-IT"/>
        </w:rPr>
        <w:t>ormularul 18B.</w:t>
      </w:r>
    </w:p>
    <w:p w14:paraId="3D1428F1" w14:textId="77777777" w:rsidR="00753C4C" w:rsidRPr="00BE2877" w:rsidRDefault="00753C4C" w:rsidP="00753C4C">
      <w:pPr>
        <w:pStyle w:val="ListParagraph"/>
        <w:widowControl w:val="0"/>
        <w:spacing w:after="0" w:line="240" w:lineRule="auto"/>
        <w:ind w:left="0" w:firstLine="567"/>
        <w:jc w:val="both"/>
        <w:rPr>
          <w:rFonts w:ascii="Times New Roman" w:hAnsi="Times New Roman"/>
          <w:i/>
          <w:sz w:val="24"/>
          <w:szCs w:val="24"/>
          <w:lang w:val="it-IT"/>
        </w:rPr>
      </w:pPr>
    </w:p>
    <w:p w14:paraId="291F831E" w14:textId="608DEC7F" w:rsidR="00525631" w:rsidRPr="00BE2877" w:rsidRDefault="00753C4C" w:rsidP="00753C4C">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(b) </w:t>
      </w:r>
      <w:r w:rsidR="00525631" w:rsidRPr="00BE2877">
        <w:rPr>
          <w:rFonts w:ascii="Times New Roman" w:hAnsi="Times New Roman"/>
          <w:sz w:val="24"/>
          <w:szCs w:val="24"/>
          <w:lang w:val="it-IT"/>
        </w:rPr>
        <w:t>își rezervă dreptul de a efectua activități de inspecție la sol a aeronavei, prin evaluări ale înregistrărilor și/sau să solicite efectuarea unor zboruri de testare prin care să verifice conformitatea aeronavei cu condițiile de zbor aprobate.</w:t>
      </w:r>
    </w:p>
    <w:p w14:paraId="38F5D151" w14:textId="3F5C78ED" w:rsidR="00525631" w:rsidRPr="00BE2877" w:rsidRDefault="00753C4C" w:rsidP="00EE5AD7">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(c) </w:t>
      </w:r>
      <w:r w:rsidR="00525631" w:rsidRPr="00BE2877">
        <w:rPr>
          <w:rFonts w:ascii="Times New Roman" w:hAnsi="Times New Roman"/>
          <w:sz w:val="24"/>
          <w:szCs w:val="24"/>
          <w:lang w:val="it-IT"/>
        </w:rPr>
        <w:t>notific</w:t>
      </w:r>
      <w:r w:rsidR="00574C22" w:rsidRPr="00BE2877">
        <w:rPr>
          <w:rFonts w:ascii="Times New Roman" w:hAnsi="Times New Roman"/>
          <w:sz w:val="24"/>
          <w:szCs w:val="24"/>
          <w:lang w:val="it-IT"/>
        </w:rPr>
        <w:t>ă solicitantul</w:t>
      </w:r>
      <w:r w:rsidR="00525631" w:rsidRPr="00BE2877">
        <w:rPr>
          <w:rFonts w:ascii="Times New Roman" w:hAnsi="Times New Roman"/>
          <w:sz w:val="24"/>
          <w:szCs w:val="24"/>
          <w:lang w:val="it-IT"/>
        </w:rPr>
        <w:t xml:space="preserve"> de</w:t>
      </w:r>
      <w:r w:rsidR="00574C22" w:rsidRPr="00BE2877">
        <w:rPr>
          <w:rFonts w:ascii="Times New Roman" w:hAnsi="Times New Roman"/>
          <w:sz w:val="24"/>
          <w:szCs w:val="24"/>
          <w:lang w:val="it-IT"/>
        </w:rPr>
        <w:t>spre</w:t>
      </w:r>
      <w:r w:rsidR="00525631" w:rsidRPr="00BE2877">
        <w:rPr>
          <w:rFonts w:ascii="Times New Roman" w:hAnsi="Times New Roman"/>
          <w:sz w:val="24"/>
          <w:szCs w:val="24"/>
          <w:lang w:val="it-IT"/>
        </w:rPr>
        <w:t xml:space="preserve"> emiterea acestora prelu</w:t>
      </w:r>
      <w:r w:rsidR="00574C22" w:rsidRPr="00BE2877">
        <w:rPr>
          <w:rFonts w:ascii="Times New Roman" w:hAnsi="Times New Roman"/>
          <w:sz w:val="24"/>
          <w:szCs w:val="24"/>
          <w:lang w:val="it-IT"/>
        </w:rPr>
        <w:t>ând</w:t>
      </w:r>
      <w:r w:rsidR="00525631" w:rsidRPr="00BE2877">
        <w:rPr>
          <w:rFonts w:ascii="Times New Roman" w:hAnsi="Times New Roman"/>
          <w:sz w:val="24"/>
          <w:szCs w:val="24"/>
          <w:lang w:val="it-IT"/>
        </w:rPr>
        <w:t xml:space="preserve"> originalele de la sediul AAC prin semnătură.</w:t>
      </w:r>
    </w:p>
    <w:p w14:paraId="496BEBD7" w14:textId="17A65BD1" w:rsidR="00525631" w:rsidRPr="00BE2877" w:rsidRDefault="00753C4C" w:rsidP="00EE5AD7">
      <w:pPr>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(d) </w:t>
      </w:r>
      <w:r w:rsidR="00525631" w:rsidRPr="00BE2877">
        <w:rPr>
          <w:rFonts w:ascii="Times New Roman" w:hAnsi="Times New Roman"/>
          <w:sz w:val="24"/>
          <w:szCs w:val="24"/>
          <w:lang w:val="it-IT"/>
        </w:rPr>
        <w:t>recunoaşte faptul că aeronava se conformează cu cerințele de navigabilitate în vigoare</w:t>
      </w:r>
      <w:r w:rsidR="00B22360" w:rsidRPr="00BE2877">
        <w:rPr>
          <w:rFonts w:ascii="Times New Roman" w:hAnsi="Times New Roman"/>
          <w:sz w:val="24"/>
          <w:szCs w:val="24"/>
          <w:lang w:val="it-IT"/>
        </w:rPr>
        <w:t>, prin certificatele emise.</w:t>
      </w:r>
    </w:p>
    <w:p w14:paraId="5241B249" w14:textId="77777777" w:rsidR="00EE5AD7" w:rsidRPr="00BE2877" w:rsidRDefault="00EE5AD7" w:rsidP="00EE5AD7">
      <w:pPr>
        <w:widowControl w:val="0"/>
        <w:autoSpaceDE w:val="0"/>
        <w:autoSpaceDN w:val="0"/>
        <w:adjustRightInd w:val="0"/>
        <w:spacing w:after="0" w:line="240" w:lineRule="auto"/>
        <w:jc w:val="both"/>
        <w:rPr>
          <w:rFonts w:ascii="Times New Roman" w:hAnsi="Times New Roman"/>
          <w:sz w:val="24"/>
          <w:szCs w:val="24"/>
          <w:lang w:val="it-IT"/>
        </w:rPr>
      </w:pPr>
    </w:p>
    <w:p w14:paraId="4C4361A9" w14:textId="0757E6E6" w:rsidR="00525631" w:rsidRPr="00BE2877" w:rsidRDefault="00EE5AD7" w:rsidP="00EE5AD7">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(5) </w:t>
      </w:r>
      <w:r w:rsidR="00D62C53" w:rsidRPr="00BE2877">
        <w:rPr>
          <w:rFonts w:ascii="Times New Roman" w:hAnsi="Times New Roman"/>
          <w:sz w:val="24"/>
          <w:szCs w:val="24"/>
          <w:lang w:val="pt-BR"/>
        </w:rPr>
        <w:t xml:space="preserve">Permisul </w:t>
      </w:r>
      <w:r w:rsidR="00525631" w:rsidRPr="00BE2877">
        <w:rPr>
          <w:rFonts w:ascii="Times New Roman" w:hAnsi="Times New Roman"/>
          <w:sz w:val="24"/>
          <w:szCs w:val="24"/>
          <w:lang w:val="pt-BR"/>
        </w:rPr>
        <w:t xml:space="preserve">de </w:t>
      </w:r>
      <w:r w:rsidR="00CB3B1F" w:rsidRPr="00BE2877">
        <w:rPr>
          <w:rFonts w:ascii="Times New Roman" w:hAnsi="Times New Roman"/>
          <w:sz w:val="24"/>
          <w:szCs w:val="24"/>
          <w:lang w:val="pt-BR"/>
        </w:rPr>
        <w:t>z</w:t>
      </w:r>
      <w:r w:rsidR="00525631" w:rsidRPr="00BE2877">
        <w:rPr>
          <w:rFonts w:ascii="Times New Roman" w:hAnsi="Times New Roman"/>
          <w:sz w:val="24"/>
          <w:szCs w:val="24"/>
          <w:lang w:val="pt-BR"/>
        </w:rPr>
        <w:t>bor emis de către CAMO:</w:t>
      </w:r>
    </w:p>
    <w:p w14:paraId="50065FF8" w14:textId="356D5F91" w:rsidR="00525631" w:rsidRPr="00BE2877" w:rsidRDefault="00EE5AD7" w:rsidP="00EE5AD7">
      <w:pPr>
        <w:spacing w:after="0" w:line="240" w:lineRule="auto"/>
        <w:ind w:firstLine="567"/>
        <w:jc w:val="both"/>
        <w:rPr>
          <w:rFonts w:ascii="Times New Roman" w:hAnsi="Times New Roman"/>
          <w:sz w:val="24"/>
          <w:szCs w:val="24"/>
          <w:lang w:val="it-IT"/>
        </w:rPr>
      </w:pPr>
      <w:r w:rsidRPr="00A143D4">
        <w:rPr>
          <w:rFonts w:ascii="Times New Roman" w:hAnsi="Times New Roman"/>
          <w:sz w:val="24"/>
          <w:szCs w:val="24"/>
          <w:lang w:val="en-US"/>
        </w:rPr>
        <w:t xml:space="preserve">(a) </w:t>
      </w:r>
      <w:r w:rsidR="00FF5AA3" w:rsidRPr="00A143D4">
        <w:rPr>
          <w:rFonts w:ascii="Times New Roman" w:hAnsi="Times New Roman"/>
          <w:sz w:val="24"/>
          <w:szCs w:val="24"/>
          <w:lang w:val="en-US"/>
        </w:rPr>
        <w:t>o</w:t>
      </w:r>
      <w:r w:rsidR="00525631" w:rsidRPr="00A143D4">
        <w:rPr>
          <w:rFonts w:ascii="Times New Roman" w:hAnsi="Times New Roman"/>
          <w:sz w:val="24"/>
          <w:szCs w:val="24"/>
          <w:lang w:val="en-US"/>
        </w:rPr>
        <w:t xml:space="preserve"> </w:t>
      </w:r>
      <w:proofErr w:type="spellStart"/>
      <w:r w:rsidR="00525631" w:rsidRPr="00A143D4">
        <w:rPr>
          <w:rFonts w:ascii="Times New Roman" w:hAnsi="Times New Roman"/>
          <w:sz w:val="24"/>
          <w:szCs w:val="24"/>
          <w:lang w:val="en-US"/>
        </w:rPr>
        <w:t>organizație</w:t>
      </w:r>
      <w:proofErr w:type="spellEnd"/>
      <w:r w:rsidR="00525631" w:rsidRPr="00A143D4">
        <w:rPr>
          <w:rFonts w:ascii="Times New Roman" w:hAnsi="Times New Roman"/>
          <w:sz w:val="24"/>
          <w:szCs w:val="24"/>
          <w:lang w:val="en-US"/>
        </w:rPr>
        <w:t xml:space="preserve"> CAMO </w:t>
      </w:r>
      <w:r w:rsidR="00525631" w:rsidRPr="00203F73">
        <w:rPr>
          <w:rFonts w:ascii="Times New Roman" w:hAnsi="Times New Roman"/>
          <w:sz w:val="24"/>
          <w:szCs w:val="24"/>
          <w:lang w:val="ro-MD"/>
        </w:rPr>
        <w:t xml:space="preserve">care </w:t>
      </w:r>
      <w:proofErr w:type="gramStart"/>
      <w:r w:rsidR="00525631" w:rsidRPr="00203F73">
        <w:rPr>
          <w:rFonts w:ascii="Times New Roman" w:hAnsi="Times New Roman"/>
          <w:sz w:val="24"/>
          <w:szCs w:val="24"/>
          <w:lang w:val="ro-MD"/>
        </w:rPr>
        <w:t>are</w:t>
      </w:r>
      <w:proofErr w:type="gramEnd"/>
      <w:r w:rsidR="00525631" w:rsidRPr="00A143D4">
        <w:rPr>
          <w:rFonts w:ascii="Times New Roman" w:hAnsi="Times New Roman"/>
          <w:sz w:val="24"/>
          <w:szCs w:val="24"/>
          <w:lang w:val="en-US"/>
        </w:rPr>
        <w:t xml:space="preserve"> </w:t>
      </w:r>
      <w:proofErr w:type="spellStart"/>
      <w:r w:rsidR="00525631" w:rsidRPr="00A143D4">
        <w:rPr>
          <w:rFonts w:ascii="Times New Roman" w:hAnsi="Times New Roman"/>
          <w:sz w:val="24"/>
          <w:szCs w:val="24"/>
          <w:lang w:val="en-US"/>
        </w:rPr>
        <w:t>privileg</w:t>
      </w:r>
      <w:proofErr w:type="spellEnd"/>
      <w:r w:rsidR="00525631" w:rsidRPr="00203F73">
        <w:rPr>
          <w:rFonts w:ascii="Times New Roman" w:hAnsi="Times New Roman"/>
          <w:sz w:val="24"/>
          <w:szCs w:val="24"/>
          <w:lang w:val="ro-MD"/>
        </w:rPr>
        <w:t xml:space="preserve">iul de </w:t>
      </w:r>
      <w:proofErr w:type="gramStart"/>
      <w:r w:rsidR="00525631" w:rsidRPr="00203F73">
        <w:rPr>
          <w:rFonts w:ascii="Times New Roman" w:hAnsi="Times New Roman"/>
          <w:sz w:val="24"/>
          <w:szCs w:val="24"/>
          <w:lang w:val="ro-MD"/>
        </w:rPr>
        <w:t>a</w:t>
      </w:r>
      <w:proofErr w:type="gramEnd"/>
      <w:r w:rsidR="00525631" w:rsidRPr="00203F73">
        <w:rPr>
          <w:rFonts w:ascii="Times New Roman" w:hAnsi="Times New Roman"/>
          <w:sz w:val="24"/>
          <w:szCs w:val="24"/>
          <w:lang w:val="ro-MD"/>
        </w:rPr>
        <w:t xml:space="preserve"> emite un </w:t>
      </w:r>
      <w:proofErr w:type="spellStart"/>
      <w:r w:rsidR="00525631" w:rsidRPr="00A143D4">
        <w:rPr>
          <w:rFonts w:ascii="Times New Roman" w:hAnsi="Times New Roman"/>
          <w:sz w:val="24"/>
          <w:szCs w:val="24"/>
          <w:lang w:val="en-US"/>
        </w:rPr>
        <w:t>Certificat</w:t>
      </w:r>
      <w:proofErr w:type="spellEnd"/>
      <w:r w:rsidR="00525631" w:rsidRPr="00A143D4">
        <w:rPr>
          <w:rFonts w:ascii="Times New Roman" w:hAnsi="Times New Roman"/>
          <w:sz w:val="24"/>
          <w:szCs w:val="24"/>
          <w:lang w:val="en-US"/>
        </w:rPr>
        <w:t xml:space="preserve"> de </w:t>
      </w:r>
      <w:proofErr w:type="spellStart"/>
      <w:r w:rsidR="00CB3B1F" w:rsidRPr="00A143D4">
        <w:rPr>
          <w:rFonts w:ascii="Times New Roman" w:hAnsi="Times New Roman"/>
          <w:sz w:val="24"/>
          <w:szCs w:val="24"/>
          <w:lang w:val="en-US"/>
        </w:rPr>
        <w:t>e</w:t>
      </w:r>
      <w:r w:rsidR="00525631" w:rsidRPr="00A143D4">
        <w:rPr>
          <w:rFonts w:ascii="Times New Roman" w:hAnsi="Times New Roman"/>
          <w:sz w:val="24"/>
          <w:szCs w:val="24"/>
          <w:lang w:val="en-US"/>
        </w:rPr>
        <w:t>valuare</w:t>
      </w:r>
      <w:proofErr w:type="spellEnd"/>
      <w:r w:rsidR="00525631" w:rsidRPr="00A143D4">
        <w:rPr>
          <w:rFonts w:ascii="Times New Roman" w:hAnsi="Times New Roman"/>
          <w:sz w:val="24"/>
          <w:szCs w:val="24"/>
          <w:lang w:val="en-US"/>
        </w:rPr>
        <w:t xml:space="preserve"> a </w:t>
      </w:r>
      <w:proofErr w:type="spellStart"/>
      <w:r w:rsidR="00CB3B1F" w:rsidRPr="00A143D4">
        <w:rPr>
          <w:rFonts w:ascii="Times New Roman" w:hAnsi="Times New Roman"/>
          <w:sz w:val="24"/>
          <w:szCs w:val="24"/>
          <w:lang w:val="en-US"/>
        </w:rPr>
        <w:t>n</w:t>
      </w:r>
      <w:r w:rsidR="00525631" w:rsidRPr="00A143D4">
        <w:rPr>
          <w:rFonts w:ascii="Times New Roman" w:hAnsi="Times New Roman"/>
          <w:sz w:val="24"/>
          <w:szCs w:val="24"/>
          <w:lang w:val="en-US"/>
        </w:rPr>
        <w:t>avigabilității</w:t>
      </w:r>
      <w:proofErr w:type="spellEnd"/>
      <w:r w:rsidR="00525631" w:rsidRPr="00A143D4">
        <w:rPr>
          <w:rFonts w:ascii="Times New Roman" w:hAnsi="Times New Roman"/>
          <w:sz w:val="24"/>
          <w:szCs w:val="24"/>
          <w:lang w:val="en-US"/>
        </w:rPr>
        <w:t xml:space="preserve"> </w:t>
      </w:r>
      <w:proofErr w:type="spellStart"/>
      <w:r w:rsidR="00525631" w:rsidRPr="00A143D4">
        <w:rPr>
          <w:rFonts w:ascii="Times New Roman" w:hAnsi="Times New Roman"/>
          <w:sz w:val="24"/>
          <w:szCs w:val="24"/>
          <w:lang w:val="en-US"/>
        </w:rPr>
        <w:t>pentru</w:t>
      </w:r>
      <w:proofErr w:type="spellEnd"/>
      <w:r w:rsidR="00525631" w:rsidRPr="00A143D4">
        <w:rPr>
          <w:rFonts w:ascii="Times New Roman" w:hAnsi="Times New Roman"/>
          <w:sz w:val="24"/>
          <w:szCs w:val="24"/>
          <w:lang w:val="en-US"/>
        </w:rPr>
        <w:t xml:space="preserve"> un tip specific de </w:t>
      </w:r>
      <w:proofErr w:type="spellStart"/>
      <w:r w:rsidR="00525631" w:rsidRPr="00A143D4">
        <w:rPr>
          <w:rFonts w:ascii="Times New Roman" w:hAnsi="Times New Roman"/>
          <w:sz w:val="24"/>
          <w:szCs w:val="24"/>
          <w:lang w:val="en-US"/>
        </w:rPr>
        <w:t>aeronavă</w:t>
      </w:r>
      <w:proofErr w:type="spellEnd"/>
      <w:r w:rsidR="00525631" w:rsidRPr="00A143D4">
        <w:rPr>
          <w:rFonts w:ascii="Times New Roman" w:hAnsi="Times New Roman"/>
          <w:sz w:val="24"/>
          <w:szCs w:val="24"/>
          <w:lang w:val="en-US"/>
        </w:rPr>
        <w:t xml:space="preserve"> </w:t>
      </w:r>
      <w:proofErr w:type="spellStart"/>
      <w:r w:rsidR="00525631" w:rsidRPr="00A143D4">
        <w:rPr>
          <w:rFonts w:ascii="Times New Roman" w:hAnsi="Times New Roman"/>
          <w:sz w:val="24"/>
          <w:szCs w:val="24"/>
          <w:lang w:val="en-US"/>
        </w:rPr>
        <w:t>poate</w:t>
      </w:r>
      <w:proofErr w:type="spellEnd"/>
      <w:r w:rsidR="00525631" w:rsidRPr="00A143D4">
        <w:rPr>
          <w:rFonts w:ascii="Times New Roman" w:hAnsi="Times New Roman"/>
          <w:sz w:val="24"/>
          <w:szCs w:val="24"/>
          <w:lang w:val="en-US"/>
        </w:rPr>
        <w:t xml:space="preserve">, </w:t>
      </w:r>
      <w:proofErr w:type="spellStart"/>
      <w:r w:rsidR="00525631" w:rsidRPr="00A143D4">
        <w:rPr>
          <w:rFonts w:ascii="Times New Roman" w:hAnsi="Times New Roman"/>
          <w:sz w:val="24"/>
          <w:szCs w:val="24"/>
          <w:lang w:val="en-US"/>
        </w:rPr>
        <w:t>suplimentar</w:t>
      </w:r>
      <w:proofErr w:type="spellEnd"/>
      <w:r w:rsidR="00525631" w:rsidRPr="00A143D4">
        <w:rPr>
          <w:rFonts w:ascii="Times New Roman" w:hAnsi="Times New Roman"/>
          <w:sz w:val="24"/>
          <w:szCs w:val="24"/>
          <w:lang w:val="en-US"/>
        </w:rPr>
        <w:t xml:space="preserve">, </w:t>
      </w:r>
      <w:proofErr w:type="spellStart"/>
      <w:r w:rsidR="00525631" w:rsidRPr="00A143D4">
        <w:rPr>
          <w:rFonts w:ascii="Times New Roman" w:hAnsi="Times New Roman"/>
          <w:sz w:val="24"/>
          <w:szCs w:val="24"/>
          <w:lang w:val="en-US"/>
        </w:rPr>
        <w:t>să</w:t>
      </w:r>
      <w:proofErr w:type="spellEnd"/>
      <w:r w:rsidR="00525631" w:rsidRPr="00A143D4">
        <w:rPr>
          <w:rFonts w:ascii="Times New Roman" w:hAnsi="Times New Roman"/>
          <w:sz w:val="24"/>
          <w:szCs w:val="24"/>
          <w:lang w:val="en-US"/>
        </w:rPr>
        <w:t xml:space="preserve"> </w:t>
      </w:r>
      <w:proofErr w:type="spellStart"/>
      <w:r w:rsidR="00525631" w:rsidRPr="00A143D4">
        <w:rPr>
          <w:rFonts w:ascii="Times New Roman" w:hAnsi="Times New Roman"/>
          <w:sz w:val="24"/>
          <w:szCs w:val="24"/>
          <w:lang w:val="en-US"/>
        </w:rPr>
        <w:t>emită</w:t>
      </w:r>
      <w:proofErr w:type="spellEnd"/>
      <w:r w:rsidR="00525631" w:rsidRPr="00A143D4">
        <w:rPr>
          <w:rFonts w:ascii="Times New Roman" w:hAnsi="Times New Roman"/>
          <w:sz w:val="24"/>
          <w:szCs w:val="24"/>
          <w:lang w:val="en-US"/>
        </w:rPr>
        <w:t xml:space="preserve"> </w:t>
      </w:r>
      <w:r w:rsidR="00D62C53" w:rsidRPr="00A143D4">
        <w:rPr>
          <w:rFonts w:ascii="Times New Roman" w:hAnsi="Times New Roman"/>
          <w:sz w:val="24"/>
          <w:szCs w:val="24"/>
          <w:lang w:val="en-US"/>
        </w:rPr>
        <w:t>un</w:t>
      </w:r>
      <w:r w:rsidR="00525631" w:rsidRPr="00A143D4">
        <w:rPr>
          <w:rFonts w:ascii="Times New Roman" w:hAnsi="Times New Roman"/>
          <w:sz w:val="24"/>
          <w:szCs w:val="24"/>
          <w:lang w:val="en-US"/>
        </w:rPr>
        <w:t xml:space="preserve"> </w:t>
      </w:r>
      <w:proofErr w:type="spellStart"/>
      <w:r w:rsidR="00CB3B1F" w:rsidRPr="00A143D4">
        <w:rPr>
          <w:rFonts w:ascii="Times New Roman" w:hAnsi="Times New Roman"/>
          <w:sz w:val="24"/>
          <w:szCs w:val="24"/>
          <w:lang w:val="en-US"/>
        </w:rPr>
        <w:t>p</w:t>
      </w:r>
      <w:r w:rsidR="00D62C53" w:rsidRPr="00A143D4">
        <w:rPr>
          <w:rFonts w:ascii="Times New Roman" w:hAnsi="Times New Roman"/>
          <w:sz w:val="24"/>
          <w:szCs w:val="24"/>
          <w:lang w:val="en-US"/>
        </w:rPr>
        <w:t>ermis</w:t>
      </w:r>
      <w:proofErr w:type="spellEnd"/>
      <w:r w:rsidR="00D62C53" w:rsidRPr="00A143D4">
        <w:rPr>
          <w:rFonts w:ascii="Times New Roman" w:hAnsi="Times New Roman"/>
          <w:sz w:val="24"/>
          <w:szCs w:val="24"/>
          <w:lang w:val="en-US"/>
        </w:rPr>
        <w:t xml:space="preserve"> </w:t>
      </w:r>
      <w:r w:rsidR="00525631" w:rsidRPr="00A143D4">
        <w:rPr>
          <w:rFonts w:ascii="Times New Roman" w:hAnsi="Times New Roman"/>
          <w:sz w:val="24"/>
          <w:szCs w:val="24"/>
          <w:lang w:val="en-US"/>
        </w:rPr>
        <w:t xml:space="preserve">de </w:t>
      </w:r>
      <w:proofErr w:type="spellStart"/>
      <w:r w:rsidR="00CB3B1F" w:rsidRPr="00A143D4">
        <w:rPr>
          <w:rFonts w:ascii="Times New Roman" w:hAnsi="Times New Roman"/>
          <w:sz w:val="24"/>
          <w:szCs w:val="24"/>
          <w:lang w:val="en-US"/>
        </w:rPr>
        <w:t>z</w:t>
      </w:r>
      <w:r w:rsidR="00525631" w:rsidRPr="00A143D4">
        <w:rPr>
          <w:rFonts w:ascii="Times New Roman" w:hAnsi="Times New Roman"/>
          <w:sz w:val="24"/>
          <w:szCs w:val="24"/>
          <w:lang w:val="en-US"/>
        </w:rPr>
        <w:t>bor</w:t>
      </w:r>
      <w:proofErr w:type="spellEnd"/>
      <w:r w:rsidR="00525631" w:rsidRPr="00A143D4">
        <w:rPr>
          <w:rFonts w:ascii="Times New Roman" w:hAnsi="Times New Roman"/>
          <w:sz w:val="24"/>
          <w:szCs w:val="24"/>
          <w:lang w:val="en-US"/>
        </w:rPr>
        <w:t xml:space="preserve"> </w:t>
      </w:r>
      <w:proofErr w:type="spellStart"/>
      <w:r w:rsidR="00525631" w:rsidRPr="00A143D4">
        <w:rPr>
          <w:rFonts w:ascii="Times New Roman" w:hAnsi="Times New Roman"/>
          <w:sz w:val="24"/>
          <w:szCs w:val="24"/>
          <w:lang w:val="en-US"/>
        </w:rPr>
        <w:t>în</w:t>
      </w:r>
      <w:proofErr w:type="spellEnd"/>
      <w:r w:rsidR="00525631" w:rsidRPr="00A143D4">
        <w:rPr>
          <w:rFonts w:ascii="Times New Roman" w:hAnsi="Times New Roman"/>
          <w:sz w:val="24"/>
          <w:szCs w:val="24"/>
          <w:lang w:val="en-US"/>
        </w:rPr>
        <w:t xml:space="preserve"> </w:t>
      </w:r>
      <w:proofErr w:type="spellStart"/>
      <w:r w:rsidR="00525631" w:rsidRPr="00A143D4">
        <w:rPr>
          <w:rFonts w:ascii="Times New Roman" w:hAnsi="Times New Roman"/>
          <w:sz w:val="24"/>
          <w:szCs w:val="24"/>
          <w:lang w:val="en-US"/>
        </w:rPr>
        <w:t>conformitate</w:t>
      </w:r>
      <w:proofErr w:type="spellEnd"/>
      <w:r w:rsidR="00525631" w:rsidRPr="00A143D4">
        <w:rPr>
          <w:rFonts w:ascii="Times New Roman" w:hAnsi="Times New Roman"/>
          <w:sz w:val="24"/>
          <w:szCs w:val="24"/>
          <w:lang w:val="en-US"/>
        </w:rPr>
        <w:t xml:space="preserve"> cu </w:t>
      </w:r>
      <w:proofErr w:type="spellStart"/>
      <w:r w:rsidR="00525631" w:rsidRPr="00A143D4">
        <w:rPr>
          <w:rFonts w:ascii="Times New Roman" w:hAnsi="Times New Roman"/>
          <w:sz w:val="24"/>
          <w:szCs w:val="24"/>
          <w:lang w:val="en-US"/>
        </w:rPr>
        <w:t>cerințel</w:t>
      </w:r>
      <w:r w:rsidR="0064386E" w:rsidRPr="00A143D4">
        <w:rPr>
          <w:rFonts w:ascii="Times New Roman" w:hAnsi="Times New Roman"/>
          <w:sz w:val="24"/>
          <w:szCs w:val="24"/>
          <w:lang w:val="en-US"/>
        </w:rPr>
        <w:t>e</w:t>
      </w:r>
      <w:proofErr w:type="spellEnd"/>
      <w:r w:rsidR="0064386E" w:rsidRPr="00A143D4">
        <w:rPr>
          <w:rFonts w:ascii="Times New Roman" w:hAnsi="Times New Roman"/>
          <w:sz w:val="24"/>
          <w:szCs w:val="24"/>
          <w:lang w:val="en-US"/>
        </w:rPr>
        <w:t xml:space="preserve"> </w:t>
      </w:r>
      <w:r w:rsidR="00B73719" w:rsidRPr="00A143D4">
        <w:rPr>
          <w:rFonts w:ascii="Times New Roman" w:hAnsi="Times New Roman"/>
          <w:sz w:val="24"/>
          <w:szCs w:val="24"/>
          <w:lang w:val="en-US"/>
        </w:rPr>
        <w:t xml:space="preserve">pct. </w:t>
      </w:r>
      <w:r w:rsidR="00BD0738" w:rsidRPr="00BE2877">
        <w:rPr>
          <w:rFonts w:ascii="Times New Roman" w:hAnsi="Times New Roman"/>
          <w:iCs/>
          <w:sz w:val="24"/>
          <w:szCs w:val="24"/>
          <w:lang w:val="it-IT"/>
        </w:rPr>
        <w:t>CAMO.A.125(f)</w:t>
      </w:r>
      <w:r w:rsidR="00525631" w:rsidRPr="00BE2877">
        <w:rPr>
          <w:rFonts w:ascii="Times New Roman" w:hAnsi="Times New Roman"/>
          <w:sz w:val="24"/>
          <w:szCs w:val="24"/>
          <w:lang w:val="it-IT"/>
        </w:rPr>
        <w:t xml:space="preserve"> </w:t>
      </w:r>
      <w:r w:rsidR="00CB3B1F" w:rsidRPr="00BE2877">
        <w:rPr>
          <w:rFonts w:ascii="Times New Roman" w:hAnsi="Times New Roman"/>
          <w:sz w:val="24"/>
          <w:szCs w:val="24"/>
          <w:lang w:val="it-IT"/>
        </w:rPr>
        <w:t>din</w:t>
      </w:r>
      <w:r w:rsidR="00BD0738" w:rsidRPr="00BE2877">
        <w:rPr>
          <w:rFonts w:ascii="Times New Roman" w:hAnsi="Times New Roman"/>
          <w:sz w:val="24"/>
          <w:szCs w:val="24"/>
          <w:lang w:val="it-IT"/>
        </w:rPr>
        <w:t xml:space="preserve"> anexa nr. 5c</w:t>
      </w:r>
      <w:r w:rsidR="00B22360" w:rsidRPr="00BE2877">
        <w:rPr>
          <w:rFonts w:ascii="Times New Roman" w:hAnsi="Times New Roman"/>
          <w:sz w:val="24"/>
          <w:szCs w:val="24"/>
          <w:lang w:val="it-IT"/>
        </w:rPr>
        <w:t xml:space="preserve"> </w:t>
      </w:r>
      <w:r w:rsidR="004256E4" w:rsidRPr="00BE2877">
        <w:rPr>
          <w:rFonts w:ascii="Times New Roman" w:hAnsi="Times New Roman"/>
          <w:sz w:val="24"/>
          <w:szCs w:val="24"/>
          <w:lang w:val="it-IT"/>
        </w:rPr>
        <w:t>la HG</w:t>
      </w:r>
      <w:r w:rsidR="00CB3B1F" w:rsidRPr="00BE2877">
        <w:rPr>
          <w:rFonts w:ascii="Times New Roman" w:hAnsi="Times New Roman"/>
          <w:sz w:val="24"/>
          <w:szCs w:val="24"/>
          <w:lang w:val="it-IT"/>
        </w:rPr>
        <w:t xml:space="preserve"> </w:t>
      </w:r>
      <w:r w:rsidR="004256E4" w:rsidRPr="00BE2877">
        <w:rPr>
          <w:rFonts w:ascii="Times New Roman" w:hAnsi="Times New Roman"/>
          <w:sz w:val="24"/>
          <w:szCs w:val="24"/>
          <w:lang w:val="it-IT"/>
        </w:rPr>
        <w:t>nr.</w:t>
      </w:r>
      <w:r w:rsidR="00BD0738" w:rsidRPr="00BE2877">
        <w:rPr>
          <w:rFonts w:ascii="Times New Roman" w:hAnsi="Times New Roman"/>
          <w:sz w:val="24"/>
          <w:szCs w:val="24"/>
          <w:lang w:val="it-IT"/>
        </w:rPr>
        <w:t>465</w:t>
      </w:r>
      <w:r w:rsidR="009D3BC9">
        <w:rPr>
          <w:rFonts w:ascii="Times New Roman" w:hAnsi="Times New Roman"/>
          <w:sz w:val="24"/>
          <w:szCs w:val="24"/>
          <w:lang w:val="it-IT"/>
        </w:rPr>
        <w:t>/2025</w:t>
      </w:r>
      <w:r w:rsidR="00525631" w:rsidRPr="00BE2877">
        <w:rPr>
          <w:rFonts w:ascii="Times New Roman" w:hAnsi="Times New Roman"/>
          <w:sz w:val="24"/>
          <w:szCs w:val="24"/>
          <w:lang w:val="it-IT"/>
        </w:rPr>
        <w:t>.</w:t>
      </w:r>
    </w:p>
    <w:p w14:paraId="1F9C8330" w14:textId="4334B18C" w:rsidR="00525631" w:rsidRPr="00BE2877" w:rsidRDefault="00DF6F6E" w:rsidP="00DF6F6E">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(b) </w:t>
      </w:r>
      <w:r w:rsidR="00FF5AA3" w:rsidRPr="00BE2877">
        <w:rPr>
          <w:rFonts w:ascii="Times New Roman" w:hAnsi="Times New Roman"/>
          <w:sz w:val="24"/>
          <w:szCs w:val="24"/>
          <w:lang w:val="pt-BR"/>
        </w:rPr>
        <w:t>s</w:t>
      </w:r>
      <w:r w:rsidR="00525631" w:rsidRPr="00BE2877">
        <w:rPr>
          <w:rFonts w:ascii="Times New Roman" w:hAnsi="Times New Roman"/>
          <w:sz w:val="24"/>
          <w:szCs w:val="24"/>
          <w:lang w:val="pt-BR"/>
        </w:rPr>
        <w:t>e asigură de faptul că pentru scopul propus condițiile de zbor asociate au fost stabilite și aprobate (organizația CAMO poate aproba condiții de zbor ce nu țin de siguranța de proiectare).</w:t>
      </w:r>
    </w:p>
    <w:p w14:paraId="526196F6" w14:textId="2962AB1F" w:rsidR="00525631" w:rsidRPr="00BE2877" w:rsidRDefault="00DF6F6E" w:rsidP="00DF6F6E">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(c) </w:t>
      </w:r>
      <w:r w:rsidR="00FF5AA3" w:rsidRPr="00BE2877">
        <w:rPr>
          <w:rFonts w:ascii="Times New Roman" w:hAnsi="Times New Roman"/>
          <w:sz w:val="24"/>
          <w:szCs w:val="24"/>
          <w:lang w:val="pt-BR"/>
        </w:rPr>
        <w:t>a</w:t>
      </w:r>
      <w:r w:rsidR="00525631" w:rsidRPr="00BE2877">
        <w:rPr>
          <w:rFonts w:ascii="Times New Roman" w:hAnsi="Times New Roman"/>
          <w:sz w:val="24"/>
          <w:szCs w:val="24"/>
          <w:lang w:val="pt-BR"/>
        </w:rPr>
        <w:t xml:space="preserve"> verificat faptul că aeronava este conformă cu orice condiții de zbor aprobate;</w:t>
      </w:r>
    </w:p>
    <w:p w14:paraId="04E942FF" w14:textId="27B3877A" w:rsidR="00525631" w:rsidRPr="00BE2877" w:rsidRDefault="00DF6F6E" w:rsidP="00DF6F6E">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(d) </w:t>
      </w:r>
      <w:r w:rsidR="00FF5AA3" w:rsidRPr="00BE2877">
        <w:rPr>
          <w:rFonts w:ascii="Times New Roman" w:hAnsi="Times New Roman"/>
          <w:sz w:val="24"/>
          <w:szCs w:val="24"/>
          <w:lang w:val="pt-BR"/>
        </w:rPr>
        <w:t>a</w:t>
      </w:r>
      <w:r w:rsidR="00525631" w:rsidRPr="00BE2877">
        <w:rPr>
          <w:rFonts w:ascii="Times New Roman" w:hAnsi="Times New Roman"/>
          <w:sz w:val="24"/>
          <w:szCs w:val="24"/>
          <w:lang w:val="pt-BR"/>
        </w:rPr>
        <w:t>re confirmarea că pentru orice activități de întreținere cerute prin condițiile de zbor există o confirmare a efectuării acestora (CRS emis).</w:t>
      </w:r>
    </w:p>
    <w:p w14:paraId="42556AB1" w14:textId="77777777" w:rsidR="00DF6F6E" w:rsidRPr="00BE2877" w:rsidRDefault="00DF6F6E" w:rsidP="00DF6F6E">
      <w:pPr>
        <w:widowControl w:val="0"/>
        <w:autoSpaceDE w:val="0"/>
        <w:autoSpaceDN w:val="0"/>
        <w:adjustRightInd w:val="0"/>
        <w:spacing w:after="0" w:line="240" w:lineRule="auto"/>
        <w:jc w:val="both"/>
        <w:rPr>
          <w:rFonts w:ascii="Times New Roman" w:hAnsi="Times New Roman"/>
          <w:sz w:val="24"/>
          <w:szCs w:val="24"/>
          <w:lang w:val="pt-BR"/>
        </w:rPr>
      </w:pPr>
    </w:p>
    <w:p w14:paraId="03BBEC22" w14:textId="56EFA337" w:rsidR="00525631" w:rsidRPr="00BE2877" w:rsidRDefault="00DF6F6E" w:rsidP="00DF6F6E">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(6) </w:t>
      </w:r>
      <w:r w:rsidR="00D62C53" w:rsidRPr="00BE2877">
        <w:rPr>
          <w:rFonts w:ascii="Times New Roman" w:hAnsi="Times New Roman"/>
          <w:sz w:val="24"/>
          <w:szCs w:val="24"/>
          <w:lang w:val="pt-BR"/>
        </w:rPr>
        <w:t xml:space="preserve">Permisul </w:t>
      </w:r>
      <w:r w:rsidR="00525631" w:rsidRPr="00BE2877">
        <w:rPr>
          <w:rFonts w:ascii="Times New Roman" w:hAnsi="Times New Roman"/>
          <w:sz w:val="24"/>
          <w:szCs w:val="24"/>
          <w:lang w:val="pt-BR"/>
        </w:rPr>
        <w:t xml:space="preserve">de </w:t>
      </w:r>
      <w:r w:rsidR="00CB3B1F" w:rsidRPr="00BE2877">
        <w:rPr>
          <w:rFonts w:ascii="Times New Roman" w:hAnsi="Times New Roman"/>
          <w:sz w:val="24"/>
          <w:szCs w:val="24"/>
          <w:lang w:val="pt-BR"/>
        </w:rPr>
        <w:t>z</w:t>
      </w:r>
      <w:r w:rsidR="00525631" w:rsidRPr="00BE2877">
        <w:rPr>
          <w:rFonts w:ascii="Times New Roman" w:hAnsi="Times New Roman"/>
          <w:sz w:val="24"/>
          <w:szCs w:val="24"/>
          <w:lang w:val="pt-BR"/>
        </w:rPr>
        <w:t>bor emis de către POA</w:t>
      </w:r>
      <w:r w:rsidR="00294BC6" w:rsidRPr="00BE2877">
        <w:rPr>
          <w:rFonts w:ascii="Times New Roman" w:hAnsi="Times New Roman"/>
          <w:sz w:val="24"/>
          <w:szCs w:val="24"/>
          <w:lang w:val="pt-BR"/>
        </w:rPr>
        <w:t>:</w:t>
      </w:r>
    </w:p>
    <w:p w14:paraId="5B5E905E" w14:textId="2FA91B69" w:rsidR="00525631" w:rsidRPr="00BE2877" w:rsidRDefault="00DF6F6E" w:rsidP="00DF6F6E">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(a) </w:t>
      </w:r>
      <w:r w:rsidR="00FF5AA3" w:rsidRPr="00BE2877">
        <w:rPr>
          <w:rFonts w:ascii="Times New Roman" w:hAnsi="Times New Roman"/>
          <w:sz w:val="24"/>
          <w:szCs w:val="24"/>
          <w:lang w:val="pt-BR"/>
        </w:rPr>
        <w:t>o</w:t>
      </w:r>
      <w:r w:rsidR="00525631" w:rsidRPr="00BE2877">
        <w:rPr>
          <w:rFonts w:ascii="Times New Roman" w:hAnsi="Times New Roman"/>
          <w:sz w:val="24"/>
          <w:szCs w:val="24"/>
          <w:lang w:val="pt-BR"/>
        </w:rPr>
        <w:t xml:space="preserve"> organizație POA poate să emită </w:t>
      </w:r>
      <w:r w:rsidR="00D62C53" w:rsidRPr="00BE2877">
        <w:rPr>
          <w:rFonts w:ascii="Times New Roman" w:hAnsi="Times New Roman"/>
          <w:sz w:val="24"/>
          <w:szCs w:val="24"/>
          <w:lang w:val="pt-BR"/>
        </w:rPr>
        <w:t>un</w:t>
      </w:r>
      <w:r w:rsidR="00525631" w:rsidRPr="00BE2877">
        <w:rPr>
          <w:rFonts w:ascii="Times New Roman" w:hAnsi="Times New Roman"/>
          <w:sz w:val="24"/>
          <w:szCs w:val="24"/>
          <w:lang w:val="pt-BR"/>
        </w:rPr>
        <w:t xml:space="preserve"> </w:t>
      </w:r>
      <w:r w:rsidR="00CB3B1F"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 </w:t>
      </w:r>
      <w:r w:rsidR="00525631" w:rsidRPr="00BE2877">
        <w:rPr>
          <w:rFonts w:ascii="Times New Roman" w:hAnsi="Times New Roman"/>
          <w:sz w:val="24"/>
          <w:szCs w:val="24"/>
          <w:lang w:val="pt-BR"/>
        </w:rPr>
        <w:t xml:space="preserve">de </w:t>
      </w:r>
      <w:r w:rsidR="00CB3B1F" w:rsidRPr="00BE2877">
        <w:rPr>
          <w:rFonts w:ascii="Times New Roman" w:hAnsi="Times New Roman"/>
          <w:sz w:val="24"/>
          <w:szCs w:val="24"/>
          <w:lang w:val="pt-BR"/>
        </w:rPr>
        <w:t>z</w:t>
      </w:r>
      <w:r w:rsidR="00525631" w:rsidRPr="00BE2877">
        <w:rPr>
          <w:rFonts w:ascii="Times New Roman" w:hAnsi="Times New Roman"/>
          <w:sz w:val="24"/>
          <w:szCs w:val="24"/>
          <w:lang w:val="pt-BR"/>
        </w:rPr>
        <w:t>bor atunci când:</w:t>
      </w:r>
    </w:p>
    <w:p w14:paraId="55D552F1" w14:textId="63217C71" w:rsidR="00525631" w:rsidRPr="00BE2877" w:rsidRDefault="00DF6F6E" w:rsidP="00DF6F6E">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(i) </w:t>
      </w:r>
      <w:r w:rsidR="00525631" w:rsidRPr="00BE2877">
        <w:rPr>
          <w:rFonts w:ascii="Times New Roman" w:hAnsi="Times New Roman"/>
          <w:sz w:val="24"/>
          <w:szCs w:val="24"/>
          <w:lang w:val="pt-BR"/>
        </w:rPr>
        <w:t xml:space="preserve">este eligibilă pentru emiterea </w:t>
      </w:r>
      <w:r w:rsidR="00D62C53" w:rsidRPr="00BE2877">
        <w:rPr>
          <w:rFonts w:ascii="Times New Roman" w:hAnsi="Times New Roman"/>
          <w:sz w:val="24"/>
          <w:szCs w:val="24"/>
          <w:lang w:val="pt-BR"/>
        </w:rPr>
        <w:t>P</w:t>
      </w:r>
      <w:r w:rsidR="00525631" w:rsidRPr="00BE2877">
        <w:rPr>
          <w:rFonts w:ascii="Times New Roman" w:hAnsi="Times New Roman"/>
          <w:sz w:val="24"/>
          <w:szCs w:val="24"/>
          <w:lang w:val="pt-BR"/>
        </w:rPr>
        <w:t>Z;</w:t>
      </w:r>
    </w:p>
    <w:p w14:paraId="73DBDDDC" w14:textId="41EF9A19" w:rsidR="00525631" w:rsidRPr="00BE2877" w:rsidRDefault="00DF6F6E" w:rsidP="00DF6F6E">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(ii) </w:t>
      </w:r>
      <w:r w:rsidR="00525631" w:rsidRPr="00BE2877">
        <w:rPr>
          <w:rFonts w:ascii="Times New Roman" w:hAnsi="Times New Roman"/>
          <w:sz w:val="24"/>
          <w:szCs w:val="24"/>
          <w:lang w:val="pt-BR"/>
        </w:rPr>
        <w:t>este convinsă de faptul că pentru scopul propus condițiile de zbor asociate</w:t>
      </w:r>
      <w:r w:rsidR="00294BC6" w:rsidRPr="00BE2877">
        <w:rPr>
          <w:rFonts w:ascii="Times New Roman" w:hAnsi="Times New Roman"/>
          <w:sz w:val="24"/>
          <w:szCs w:val="24"/>
          <w:lang w:val="pt-BR"/>
        </w:rPr>
        <w:t xml:space="preserve"> </w:t>
      </w:r>
      <w:r w:rsidR="00525631" w:rsidRPr="00BE2877">
        <w:rPr>
          <w:rFonts w:ascii="Times New Roman" w:hAnsi="Times New Roman"/>
          <w:sz w:val="24"/>
          <w:szCs w:val="24"/>
          <w:lang w:val="pt-BR"/>
        </w:rPr>
        <w:t>au fost stabilite, nu sunt in legătură cu siguranța proiectului și au fost</w:t>
      </w:r>
      <w:r w:rsidR="00294BC6" w:rsidRPr="00BE2877">
        <w:rPr>
          <w:rFonts w:ascii="Times New Roman" w:hAnsi="Times New Roman"/>
          <w:sz w:val="24"/>
          <w:szCs w:val="24"/>
          <w:lang w:val="pt-BR"/>
        </w:rPr>
        <w:t xml:space="preserve"> </w:t>
      </w:r>
      <w:r w:rsidR="00525631" w:rsidRPr="00BE2877">
        <w:rPr>
          <w:rFonts w:ascii="Times New Roman" w:hAnsi="Times New Roman"/>
          <w:sz w:val="24"/>
          <w:szCs w:val="24"/>
          <w:lang w:val="pt-BR"/>
        </w:rPr>
        <w:t>aprobate de către ea;</w:t>
      </w:r>
    </w:p>
    <w:p w14:paraId="54DB39DB" w14:textId="670FC4AB" w:rsidR="00525631" w:rsidRPr="00BE2877" w:rsidRDefault="00DF6F6E" w:rsidP="00DF6F6E">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(iii) </w:t>
      </w:r>
      <w:r w:rsidR="00525631" w:rsidRPr="00BE2877">
        <w:rPr>
          <w:rFonts w:ascii="Times New Roman" w:hAnsi="Times New Roman"/>
          <w:sz w:val="24"/>
          <w:szCs w:val="24"/>
          <w:lang w:val="pt-BR"/>
        </w:rPr>
        <w:t>a verificat faptul că aeronava este conformă cu orice condiții de zbor</w:t>
      </w:r>
      <w:r w:rsidR="00294BC6" w:rsidRPr="00BE2877">
        <w:rPr>
          <w:rFonts w:ascii="Times New Roman" w:hAnsi="Times New Roman"/>
          <w:sz w:val="24"/>
          <w:szCs w:val="24"/>
          <w:lang w:val="pt-BR"/>
        </w:rPr>
        <w:t xml:space="preserve"> aprobate.</w:t>
      </w:r>
    </w:p>
    <w:p w14:paraId="794766FD" w14:textId="09110A39" w:rsidR="00294BC6" w:rsidRPr="00BE2877" w:rsidRDefault="00DF6F6E" w:rsidP="005A0F02">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(b) </w:t>
      </w:r>
      <w:r w:rsidR="00FF5AA3" w:rsidRPr="00BE2877">
        <w:rPr>
          <w:rFonts w:ascii="Times New Roman" w:hAnsi="Times New Roman"/>
          <w:sz w:val="24"/>
          <w:szCs w:val="24"/>
          <w:lang w:val="pt-BR"/>
        </w:rPr>
        <w:t>o</w:t>
      </w:r>
      <w:r w:rsidR="00294BC6" w:rsidRPr="00BE2877">
        <w:rPr>
          <w:rFonts w:ascii="Times New Roman" w:hAnsi="Times New Roman"/>
          <w:sz w:val="24"/>
          <w:szCs w:val="24"/>
          <w:lang w:val="pt-BR"/>
        </w:rPr>
        <w:t xml:space="preserve"> organizație POA autorizată corespunzător, care deține privilegiul de aprobare a condițiilor de zbor nu poate exercita acest privilegiu decât doar pentru aeronavele fabricate de propria sa organizație și în consecință acesteia nu i se poate solicita nici o astfel de aprobare pentru alte aeronave nou fabricate necesar a fi testate în zbor.</w:t>
      </w:r>
    </w:p>
    <w:p w14:paraId="575BF75C" w14:textId="77777777" w:rsidR="00B90E23" w:rsidRPr="00BE2877" w:rsidRDefault="00B90E23" w:rsidP="00B90E23">
      <w:pPr>
        <w:widowControl w:val="0"/>
        <w:autoSpaceDE w:val="0"/>
        <w:autoSpaceDN w:val="0"/>
        <w:adjustRightInd w:val="0"/>
        <w:spacing w:after="0" w:line="240" w:lineRule="auto"/>
        <w:ind w:firstLine="567"/>
        <w:jc w:val="both"/>
        <w:rPr>
          <w:rFonts w:ascii="Times New Roman" w:hAnsi="Times New Roman"/>
          <w:sz w:val="24"/>
          <w:szCs w:val="24"/>
          <w:lang w:val="pt-BR"/>
        </w:rPr>
      </w:pPr>
    </w:p>
    <w:p w14:paraId="4346EF59" w14:textId="201EC443" w:rsidR="00294BC6" w:rsidRPr="00BE2877" w:rsidRDefault="00B90E23" w:rsidP="00B90E23">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(7) </w:t>
      </w:r>
      <w:r w:rsidR="00294BC6" w:rsidRPr="00BE2877">
        <w:rPr>
          <w:rFonts w:ascii="Times New Roman" w:hAnsi="Times New Roman"/>
          <w:sz w:val="24"/>
          <w:szCs w:val="24"/>
          <w:lang w:val="pt-BR"/>
        </w:rPr>
        <w:t xml:space="preserve"> </w:t>
      </w:r>
      <w:r w:rsidR="00D62C53" w:rsidRPr="00BE2877">
        <w:rPr>
          <w:rFonts w:ascii="Times New Roman" w:hAnsi="Times New Roman"/>
          <w:sz w:val="24"/>
          <w:szCs w:val="24"/>
          <w:lang w:val="pt-BR"/>
        </w:rPr>
        <w:t xml:space="preserve">Permisul </w:t>
      </w:r>
      <w:r w:rsidR="00294BC6" w:rsidRPr="00BE2877">
        <w:rPr>
          <w:rFonts w:ascii="Times New Roman" w:hAnsi="Times New Roman"/>
          <w:sz w:val="24"/>
          <w:szCs w:val="24"/>
          <w:lang w:val="pt-BR"/>
        </w:rPr>
        <w:t xml:space="preserve">de </w:t>
      </w:r>
      <w:r w:rsidR="00CB3B1F" w:rsidRPr="00BE2877">
        <w:rPr>
          <w:rFonts w:ascii="Times New Roman" w:hAnsi="Times New Roman"/>
          <w:sz w:val="24"/>
          <w:szCs w:val="24"/>
          <w:lang w:val="pt-BR"/>
        </w:rPr>
        <w:t>z</w:t>
      </w:r>
      <w:r w:rsidR="00294BC6" w:rsidRPr="00BE2877">
        <w:rPr>
          <w:rFonts w:ascii="Times New Roman" w:hAnsi="Times New Roman"/>
          <w:sz w:val="24"/>
          <w:szCs w:val="24"/>
          <w:lang w:val="pt-BR"/>
        </w:rPr>
        <w:t>bor emis de către DOA:</w:t>
      </w:r>
    </w:p>
    <w:p w14:paraId="1358F17E" w14:textId="0D545AEA" w:rsidR="00294BC6" w:rsidRPr="00C65006" w:rsidRDefault="00B90E23" w:rsidP="00B90E23">
      <w:pPr>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(a) </w:t>
      </w:r>
      <w:r w:rsidR="008E1759" w:rsidRPr="00C65006">
        <w:rPr>
          <w:rFonts w:ascii="Times New Roman" w:hAnsi="Times New Roman"/>
          <w:sz w:val="24"/>
          <w:szCs w:val="24"/>
          <w:lang w:val="en-US"/>
        </w:rPr>
        <w:t>DOA s</w:t>
      </w:r>
      <w:r w:rsidR="00294BC6" w:rsidRPr="00C65006">
        <w:rPr>
          <w:rFonts w:ascii="Times New Roman" w:hAnsi="Times New Roman"/>
          <w:sz w:val="24"/>
          <w:szCs w:val="24"/>
          <w:lang w:val="en-US"/>
        </w:rPr>
        <w:t xml:space="preserve">e </w:t>
      </w:r>
      <w:proofErr w:type="spellStart"/>
      <w:r w:rsidR="00294BC6" w:rsidRPr="00C65006">
        <w:rPr>
          <w:rFonts w:ascii="Times New Roman" w:hAnsi="Times New Roman"/>
          <w:sz w:val="24"/>
          <w:szCs w:val="24"/>
          <w:lang w:val="en-US"/>
        </w:rPr>
        <w:t>asigură</w:t>
      </w:r>
      <w:proofErr w:type="spellEnd"/>
      <w:r w:rsidR="00294BC6" w:rsidRPr="00C65006">
        <w:rPr>
          <w:rFonts w:ascii="Times New Roman" w:hAnsi="Times New Roman"/>
          <w:sz w:val="24"/>
          <w:szCs w:val="24"/>
          <w:lang w:val="en-US"/>
        </w:rPr>
        <w:t xml:space="preserve"> ca are </w:t>
      </w:r>
      <w:proofErr w:type="spellStart"/>
      <w:r w:rsidR="00294BC6" w:rsidRPr="00C65006">
        <w:rPr>
          <w:rFonts w:ascii="Times New Roman" w:hAnsi="Times New Roman"/>
          <w:sz w:val="24"/>
          <w:szCs w:val="24"/>
          <w:lang w:val="en-US"/>
        </w:rPr>
        <w:t>privilegiul</w:t>
      </w:r>
      <w:proofErr w:type="spellEnd"/>
      <w:r w:rsidR="00294BC6" w:rsidRPr="00C65006">
        <w:rPr>
          <w:rFonts w:ascii="Times New Roman" w:hAnsi="Times New Roman"/>
          <w:sz w:val="24"/>
          <w:szCs w:val="24"/>
          <w:lang w:val="en-US"/>
        </w:rPr>
        <w:t xml:space="preserve"> de </w:t>
      </w:r>
      <w:proofErr w:type="gramStart"/>
      <w:r w:rsidR="00294BC6" w:rsidRPr="00C65006">
        <w:rPr>
          <w:rFonts w:ascii="Times New Roman" w:hAnsi="Times New Roman"/>
          <w:sz w:val="24"/>
          <w:szCs w:val="24"/>
          <w:lang w:val="en-US"/>
        </w:rPr>
        <w:t>a</w:t>
      </w:r>
      <w:proofErr w:type="gram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aproba</w:t>
      </w:r>
      <w:proofErr w:type="spellEnd"/>
      <w:r w:rsidR="00294BC6" w:rsidRPr="00C65006">
        <w:rPr>
          <w:rFonts w:ascii="Times New Roman" w:hAnsi="Times New Roman"/>
          <w:sz w:val="24"/>
          <w:szCs w:val="24"/>
          <w:lang w:val="en-US"/>
        </w:rPr>
        <w:t xml:space="preserve"> </w:t>
      </w:r>
      <w:proofErr w:type="spellStart"/>
      <w:r w:rsidR="00CB3B1F" w:rsidRPr="00C65006">
        <w:rPr>
          <w:rFonts w:ascii="Times New Roman" w:hAnsi="Times New Roman"/>
          <w:sz w:val="24"/>
          <w:szCs w:val="24"/>
          <w:lang w:val="en-US"/>
        </w:rPr>
        <w:t>c</w:t>
      </w:r>
      <w:r w:rsidR="00294BC6" w:rsidRPr="00C65006">
        <w:rPr>
          <w:rFonts w:ascii="Times New Roman" w:hAnsi="Times New Roman"/>
          <w:sz w:val="24"/>
          <w:szCs w:val="24"/>
          <w:lang w:val="en-US"/>
        </w:rPr>
        <w:t>ondițiile</w:t>
      </w:r>
      <w:proofErr w:type="spellEnd"/>
      <w:r w:rsidR="00294BC6" w:rsidRPr="00C65006">
        <w:rPr>
          <w:rFonts w:ascii="Times New Roman" w:hAnsi="Times New Roman"/>
          <w:sz w:val="24"/>
          <w:szCs w:val="24"/>
          <w:lang w:val="en-US"/>
        </w:rPr>
        <w:t xml:space="preserve"> de </w:t>
      </w:r>
      <w:proofErr w:type="spellStart"/>
      <w:r w:rsidR="00CB3B1F" w:rsidRPr="00C65006">
        <w:rPr>
          <w:rFonts w:ascii="Times New Roman" w:hAnsi="Times New Roman"/>
          <w:sz w:val="24"/>
          <w:szCs w:val="24"/>
          <w:lang w:val="en-US"/>
        </w:rPr>
        <w:t>z</w:t>
      </w:r>
      <w:r w:rsidR="00294BC6" w:rsidRPr="00C65006">
        <w:rPr>
          <w:rFonts w:ascii="Times New Roman" w:hAnsi="Times New Roman"/>
          <w:sz w:val="24"/>
          <w:szCs w:val="24"/>
          <w:lang w:val="en-US"/>
        </w:rPr>
        <w:t>bor</w:t>
      </w:r>
      <w:proofErr w:type="spell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si</w:t>
      </w:r>
      <w:proofErr w:type="spellEnd"/>
      <w:r w:rsidR="00294BC6" w:rsidRPr="00C65006">
        <w:rPr>
          <w:rFonts w:ascii="Times New Roman" w:hAnsi="Times New Roman"/>
          <w:sz w:val="24"/>
          <w:szCs w:val="24"/>
          <w:lang w:val="en-US"/>
        </w:rPr>
        <w:t xml:space="preserve"> de </w:t>
      </w:r>
      <w:proofErr w:type="gramStart"/>
      <w:r w:rsidR="00294BC6" w:rsidRPr="00C65006">
        <w:rPr>
          <w:rFonts w:ascii="Times New Roman" w:hAnsi="Times New Roman"/>
          <w:sz w:val="24"/>
          <w:szCs w:val="24"/>
          <w:lang w:val="en-US"/>
        </w:rPr>
        <w:t>a</w:t>
      </w:r>
      <w:proofErr w:type="gram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emite</w:t>
      </w:r>
      <w:proofErr w:type="spellEnd"/>
      <w:r w:rsidR="00294BC6" w:rsidRPr="00C65006">
        <w:rPr>
          <w:rFonts w:ascii="Times New Roman" w:hAnsi="Times New Roman"/>
          <w:sz w:val="24"/>
          <w:szCs w:val="24"/>
          <w:lang w:val="en-US"/>
        </w:rPr>
        <w:t xml:space="preserve"> </w:t>
      </w:r>
      <w:proofErr w:type="spellStart"/>
      <w:r w:rsidR="00CB3B1F" w:rsidRPr="00C65006">
        <w:rPr>
          <w:rFonts w:ascii="Times New Roman" w:hAnsi="Times New Roman"/>
          <w:sz w:val="24"/>
          <w:szCs w:val="24"/>
          <w:lang w:val="en-US"/>
        </w:rPr>
        <w:t>p</w:t>
      </w:r>
      <w:r w:rsidR="00D62C53" w:rsidRPr="00C65006">
        <w:rPr>
          <w:rFonts w:ascii="Times New Roman" w:hAnsi="Times New Roman"/>
          <w:sz w:val="24"/>
          <w:szCs w:val="24"/>
          <w:lang w:val="en-US"/>
        </w:rPr>
        <w:t>ermisul</w:t>
      </w:r>
      <w:proofErr w:type="spellEnd"/>
      <w:r w:rsidR="00D62C53" w:rsidRPr="00C65006">
        <w:rPr>
          <w:rFonts w:ascii="Times New Roman" w:hAnsi="Times New Roman"/>
          <w:sz w:val="24"/>
          <w:szCs w:val="24"/>
          <w:lang w:val="en-US"/>
        </w:rPr>
        <w:t xml:space="preserve"> </w:t>
      </w:r>
      <w:r w:rsidR="00294BC6" w:rsidRPr="00C65006">
        <w:rPr>
          <w:rFonts w:ascii="Times New Roman" w:hAnsi="Times New Roman"/>
          <w:sz w:val="24"/>
          <w:szCs w:val="24"/>
          <w:lang w:val="en-US"/>
        </w:rPr>
        <w:t xml:space="preserve">de </w:t>
      </w:r>
      <w:proofErr w:type="spellStart"/>
      <w:r w:rsidR="00294BC6" w:rsidRPr="00C65006">
        <w:rPr>
          <w:rFonts w:ascii="Times New Roman" w:hAnsi="Times New Roman"/>
          <w:sz w:val="24"/>
          <w:szCs w:val="24"/>
          <w:lang w:val="en-US"/>
        </w:rPr>
        <w:t>zbor</w:t>
      </w:r>
      <w:proofErr w:type="spellEnd"/>
      <w:r w:rsidR="00294BC6" w:rsidRPr="00C65006">
        <w:rPr>
          <w:rFonts w:ascii="Times New Roman" w:hAnsi="Times New Roman"/>
          <w:sz w:val="24"/>
          <w:szCs w:val="24"/>
          <w:lang w:val="en-US"/>
        </w:rPr>
        <w:t xml:space="preserve"> (sub </w:t>
      </w:r>
      <w:proofErr w:type="spellStart"/>
      <w:r w:rsidR="00294BC6" w:rsidRPr="00C65006">
        <w:rPr>
          <w:rFonts w:ascii="Times New Roman" w:hAnsi="Times New Roman"/>
          <w:sz w:val="24"/>
          <w:szCs w:val="24"/>
          <w:lang w:val="en-US"/>
        </w:rPr>
        <w:t>privilegiul</w:t>
      </w:r>
      <w:proofErr w:type="spellEnd"/>
      <w:r w:rsidR="00294BC6" w:rsidRPr="00C65006">
        <w:rPr>
          <w:rFonts w:ascii="Times New Roman" w:hAnsi="Times New Roman"/>
          <w:sz w:val="24"/>
          <w:szCs w:val="24"/>
          <w:lang w:val="en-US"/>
        </w:rPr>
        <w:t xml:space="preserve"> </w:t>
      </w:r>
      <w:proofErr w:type="spellStart"/>
      <w:r w:rsidR="008E1759" w:rsidRPr="00C65006">
        <w:rPr>
          <w:rFonts w:ascii="Times New Roman" w:hAnsi="Times New Roman"/>
          <w:sz w:val="24"/>
          <w:szCs w:val="24"/>
          <w:lang w:val="en-US"/>
        </w:rPr>
        <w:t>obținut</w:t>
      </w:r>
      <w:proofErr w:type="spellEnd"/>
      <w:r w:rsidR="00294BC6" w:rsidRPr="00C65006">
        <w:rPr>
          <w:rFonts w:ascii="Times New Roman" w:hAnsi="Times New Roman"/>
          <w:sz w:val="24"/>
          <w:szCs w:val="24"/>
          <w:lang w:val="en-US"/>
        </w:rPr>
        <w:t xml:space="preserve"> </w:t>
      </w:r>
      <w:proofErr w:type="spellStart"/>
      <w:r w:rsidR="00CB3B1F" w:rsidRPr="00C65006">
        <w:rPr>
          <w:rFonts w:ascii="Times New Roman" w:hAnsi="Times New Roman"/>
          <w:sz w:val="24"/>
          <w:szCs w:val="24"/>
          <w:lang w:val="en-US"/>
        </w:rPr>
        <w:t>în</w:t>
      </w:r>
      <w:proofErr w:type="spellEnd"/>
      <w:r w:rsidR="00CB3B1F" w:rsidRPr="00C65006">
        <w:rPr>
          <w:rFonts w:ascii="Times New Roman" w:hAnsi="Times New Roman"/>
          <w:sz w:val="24"/>
          <w:szCs w:val="24"/>
          <w:lang w:val="en-US"/>
        </w:rPr>
        <w:t xml:space="preserve"> </w:t>
      </w:r>
      <w:proofErr w:type="spellStart"/>
      <w:r w:rsidR="00CB3B1F" w:rsidRPr="00C65006">
        <w:rPr>
          <w:rFonts w:ascii="Times New Roman" w:hAnsi="Times New Roman"/>
          <w:sz w:val="24"/>
          <w:szCs w:val="24"/>
          <w:lang w:val="en-US"/>
        </w:rPr>
        <w:t>conformitate</w:t>
      </w:r>
      <w:proofErr w:type="spellEnd"/>
      <w:r w:rsidR="00CB3B1F" w:rsidRPr="00C65006">
        <w:rPr>
          <w:rFonts w:ascii="Times New Roman" w:hAnsi="Times New Roman"/>
          <w:sz w:val="24"/>
          <w:szCs w:val="24"/>
          <w:lang w:val="en-US"/>
        </w:rPr>
        <w:t xml:space="preserve"> cu</w:t>
      </w:r>
      <w:r w:rsidR="00294BC6" w:rsidRPr="00C65006">
        <w:rPr>
          <w:rFonts w:ascii="Times New Roman" w:hAnsi="Times New Roman"/>
          <w:sz w:val="24"/>
          <w:szCs w:val="24"/>
          <w:lang w:val="en-US"/>
        </w:rPr>
        <w:t xml:space="preserve"> </w:t>
      </w:r>
      <w:r w:rsidR="0064386E" w:rsidRPr="00C65006">
        <w:rPr>
          <w:rFonts w:ascii="Times New Roman" w:hAnsi="Times New Roman"/>
          <w:sz w:val="24"/>
          <w:szCs w:val="24"/>
          <w:lang w:val="en-US"/>
        </w:rPr>
        <w:t>pct.</w:t>
      </w:r>
      <w:r w:rsidR="00294BC6" w:rsidRPr="00C65006">
        <w:rPr>
          <w:rFonts w:ascii="Times New Roman" w:hAnsi="Times New Roman"/>
          <w:color w:val="0000CC"/>
          <w:sz w:val="24"/>
          <w:szCs w:val="24"/>
          <w:lang w:val="en-US"/>
        </w:rPr>
        <w:t xml:space="preserve"> </w:t>
      </w:r>
      <w:r w:rsidR="00294BC6" w:rsidRPr="00C65006">
        <w:rPr>
          <w:rFonts w:ascii="Times New Roman" w:hAnsi="Times New Roman"/>
          <w:sz w:val="24"/>
          <w:szCs w:val="24"/>
          <w:lang w:val="en-US"/>
        </w:rPr>
        <w:t>21.A.263(c)(7)</w:t>
      </w:r>
      <w:r w:rsidR="0064386E" w:rsidRPr="00C65006">
        <w:rPr>
          <w:rFonts w:ascii="Times New Roman" w:hAnsi="Times New Roman"/>
          <w:sz w:val="24"/>
          <w:szCs w:val="24"/>
          <w:lang w:val="en-US"/>
        </w:rPr>
        <w:t xml:space="preserve"> </w:t>
      </w:r>
      <w:r w:rsidR="00B73719" w:rsidRPr="00C65006">
        <w:rPr>
          <w:rFonts w:ascii="Times New Roman" w:hAnsi="Times New Roman"/>
          <w:sz w:val="24"/>
          <w:szCs w:val="24"/>
          <w:lang w:val="en-US"/>
        </w:rPr>
        <w:t xml:space="preserve">din </w:t>
      </w:r>
      <w:proofErr w:type="spellStart"/>
      <w:r w:rsidR="0064386E" w:rsidRPr="00C65006">
        <w:rPr>
          <w:rFonts w:ascii="Times New Roman" w:hAnsi="Times New Roman"/>
          <w:sz w:val="24"/>
          <w:szCs w:val="24"/>
          <w:lang w:val="en-US"/>
        </w:rPr>
        <w:t>anexa</w:t>
      </w:r>
      <w:proofErr w:type="spellEnd"/>
      <w:r w:rsidR="0064386E" w:rsidRPr="00C65006">
        <w:rPr>
          <w:rFonts w:ascii="Times New Roman" w:hAnsi="Times New Roman"/>
          <w:sz w:val="24"/>
          <w:szCs w:val="24"/>
          <w:lang w:val="en-US"/>
        </w:rPr>
        <w:t xml:space="preserve"> nr. 1 la HG nr. 91/2024</w:t>
      </w:r>
      <w:r w:rsidR="00CB3B1F" w:rsidRPr="00C65006">
        <w:rPr>
          <w:rFonts w:ascii="Times New Roman" w:hAnsi="Times New Roman"/>
          <w:sz w:val="24"/>
          <w:szCs w:val="24"/>
          <w:lang w:val="en-US"/>
        </w:rPr>
        <w:t>)</w:t>
      </w:r>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pentru</w:t>
      </w:r>
      <w:proofErr w:type="spellEnd"/>
      <w:r w:rsidR="00294BC6" w:rsidRPr="00C65006">
        <w:rPr>
          <w:rFonts w:ascii="Times New Roman" w:hAnsi="Times New Roman"/>
          <w:sz w:val="24"/>
          <w:szCs w:val="24"/>
          <w:lang w:val="en-US"/>
        </w:rPr>
        <w:t xml:space="preserve"> o </w:t>
      </w:r>
      <w:proofErr w:type="spellStart"/>
      <w:r w:rsidR="00294BC6" w:rsidRPr="00C65006">
        <w:rPr>
          <w:rFonts w:ascii="Times New Roman" w:hAnsi="Times New Roman"/>
          <w:sz w:val="24"/>
          <w:szCs w:val="24"/>
          <w:lang w:val="en-US"/>
        </w:rPr>
        <w:t>aeronavă</w:t>
      </w:r>
      <w:proofErr w:type="spellEnd"/>
      <w:r w:rsidR="00294BC6" w:rsidRPr="00C65006">
        <w:rPr>
          <w:rFonts w:ascii="Times New Roman" w:hAnsi="Times New Roman"/>
          <w:sz w:val="24"/>
          <w:szCs w:val="24"/>
          <w:lang w:val="en-US"/>
        </w:rPr>
        <w:t xml:space="preserve"> </w:t>
      </w:r>
      <w:r w:rsidR="008E1759" w:rsidRPr="00C65006">
        <w:rPr>
          <w:rFonts w:ascii="Times New Roman" w:hAnsi="Times New Roman"/>
          <w:sz w:val="24"/>
          <w:szCs w:val="24"/>
          <w:lang w:val="en-US"/>
        </w:rPr>
        <w:t>pe care</w:t>
      </w:r>
      <w:r w:rsidR="00294BC6" w:rsidRPr="00C65006">
        <w:rPr>
          <w:rFonts w:ascii="Times New Roman" w:hAnsi="Times New Roman"/>
          <w:sz w:val="24"/>
          <w:szCs w:val="24"/>
          <w:lang w:val="en-US"/>
        </w:rPr>
        <w:t xml:space="preserve"> a </w:t>
      </w:r>
      <w:proofErr w:type="spellStart"/>
      <w:r w:rsidR="00294BC6" w:rsidRPr="00C65006">
        <w:rPr>
          <w:rFonts w:ascii="Times New Roman" w:hAnsi="Times New Roman"/>
          <w:sz w:val="24"/>
          <w:szCs w:val="24"/>
          <w:lang w:val="en-US"/>
        </w:rPr>
        <w:t>proiectat</w:t>
      </w:r>
      <w:proofErr w:type="spellEnd"/>
      <w:r w:rsidR="00294BC6" w:rsidRPr="00C65006">
        <w:rPr>
          <w:rFonts w:ascii="Times New Roman" w:hAnsi="Times New Roman"/>
          <w:sz w:val="24"/>
          <w:szCs w:val="24"/>
          <w:lang w:val="en-US"/>
        </w:rPr>
        <w:t xml:space="preserve">-o </w:t>
      </w:r>
      <w:proofErr w:type="spellStart"/>
      <w:r w:rsidR="00294BC6" w:rsidRPr="00C65006">
        <w:rPr>
          <w:rFonts w:ascii="Times New Roman" w:hAnsi="Times New Roman"/>
          <w:sz w:val="24"/>
          <w:szCs w:val="24"/>
          <w:lang w:val="en-US"/>
        </w:rPr>
        <w:t>sau</w:t>
      </w:r>
      <w:proofErr w:type="spellEnd"/>
      <w:r w:rsidR="00294BC6" w:rsidRPr="00C65006">
        <w:rPr>
          <w:rFonts w:ascii="Times New Roman" w:hAnsi="Times New Roman"/>
          <w:sz w:val="24"/>
          <w:szCs w:val="24"/>
          <w:lang w:val="en-US"/>
        </w:rPr>
        <w:t xml:space="preserve"> a </w:t>
      </w:r>
      <w:proofErr w:type="spellStart"/>
      <w:r w:rsidR="00294BC6" w:rsidRPr="00C65006">
        <w:rPr>
          <w:rFonts w:ascii="Times New Roman" w:hAnsi="Times New Roman"/>
          <w:sz w:val="24"/>
          <w:szCs w:val="24"/>
          <w:lang w:val="en-US"/>
        </w:rPr>
        <w:t>modificat</w:t>
      </w:r>
      <w:proofErr w:type="spellEnd"/>
      <w:r w:rsidR="00294BC6" w:rsidRPr="00C65006">
        <w:rPr>
          <w:rFonts w:ascii="Times New Roman" w:hAnsi="Times New Roman"/>
          <w:sz w:val="24"/>
          <w:szCs w:val="24"/>
          <w:lang w:val="en-US"/>
        </w:rPr>
        <w:t xml:space="preserve">-o </w:t>
      </w:r>
      <w:proofErr w:type="spellStart"/>
      <w:r w:rsidR="00294BC6" w:rsidRPr="00C65006">
        <w:rPr>
          <w:rFonts w:ascii="Times New Roman" w:hAnsi="Times New Roman"/>
          <w:sz w:val="24"/>
          <w:szCs w:val="24"/>
          <w:lang w:val="en-US"/>
        </w:rPr>
        <w:t>sau</w:t>
      </w:r>
      <w:proofErr w:type="spell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pentru</w:t>
      </w:r>
      <w:proofErr w:type="spellEnd"/>
      <w:r w:rsidR="00294BC6" w:rsidRPr="00C65006">
        <w:rPr>
          <w:rFonts w:ascii="Times New Roman" w:hAnsi="Times New Roman"/>
          <w:sz w:val="24"/>
          <w:szCs w:val="24"/>
          <w:lang w:val="en-US"/>
        </w:rPr>
        <w:t xml:space="preserve"> c</w:t>
      </w:r>
      <w:r w:rsidR="0047794E" w:rsidRPr="00C65006">
        <w:rPr>
          <w:rFonts w:ascii="Times New Roman" w:hAnsi="Times New Roman"/>
          <w:sz w:val="24"/>
          <w:szCs w:val="24"/>
          <w:lang w:val="en-US"/>
        </w:rPr>
        <w:t>a</w:t>
      </w:r>
      <w:r w:rsidR="00294BC6" w:rsidRPr="00C65006">
        <w:rPr>
          <w:rFonts w:ascii="Times New Roman" w:hAnsi="Times New Roman"/>
          <w:sz w:val="24"/>
          <w:szCs w:val="24"/>
          <w:lang w:val="en-US"/>
        </w:rPr>
        <w:t xml:space="preserve">re </w:t>
      </w:r>
      <w:proofErr w:type="gramStart"/>
      <w:r w:rsidR="00294BC6" w:rsidRPr="00C65006">
        <w:rPr>
          <w:rFonts w:ascii="Times New Roman" w:hAnsi="Times New Roman"/>
          <w:sz w:val="24"/>
          <w:szCs w:val="24"/>
          <w:lang w:val="en-US"/>
        </w:rPr>
        <w:t>a</w:t>
      </w:r>
      <w:proofErr w:type="gram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aprobat</w:t>
      </w:r>
      <w:proofErr w:type="spellEnd"/>
      <w:r w:rsidR="00294BC6"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în</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conformitate</w:t>
      </w:r>
      <w:proofErr w:type="spellEnd"/>
      <w:r w:rsidR="0047794E" w:rsidRPr="00C65006">
        <w:rPr>
          <w:rFonts w:ascii="Times New Roman" w:hAnsi="Times New Roman"/>
          <w:sz w:val="24"/>
          <w:szCs w:val="24"/>
          <w:lang w:val="en-US"/>
        </w:rPr>
        <w:t xml:space="preserve"> cu p</w:t>
      </w:r>
      <w:r w:rsidR="0064386E" w:rsidRPr="00C65006">
        <w:rPr>
          <w:rFonts w:ascii="Times New Roman" w:hAnsi="Times New Roman"/>
          <w:sz w:val="24"/>
          <w:szCs w:val="24"/>
          <w:lang w:val="en-US"/>
        </w:rPr>
        <w:t>c</w:t>
      </w:r>
      <w:r w:rsidR="0047794E" w:rsidRPr="00C65006">
        <w:rPr>
          <w:rFonts w:ascii="Times New Roman" w:hAnsi="Times New Roman"/>
          <w:sz w:val="24"/>
          <w:szCs w:val="24"/>
          <w:lang w:val="en-US"/>
        </w:rPr>
        <w:t>t</w:t>
      </w:r>
      <w:r w:rsidR="0064386E" w:rsidRPr="00C65006">
        <w:rPr>
          <w:rFonts w:ascii="Times New Roman" w:hAnsi="Times New Roman"/>
          <w:sz w:val="24"/>
          <w:szCs w:val="24"/>
          <w:lang w:val="en-US"/>
        </w:rPr>
        <w:t>.</w:t>
      </w:r>
      <w:r w:rsidR="0047794E" w:rsidRPr="00C65006">
        <w:rPr>
          <w:rFonts w:ascii="Times New Roman" w:hAnsi="Times New Roman"/>
          <w:sz w:val="24"/>
          <w:szCs w:val="24"/>
          <w:lang w:val="en-US"/>
        </w:rPr>
        <w:t xml:space="preserve"> 21.A.263(c)(6)</w:t>
      </w:r>
      <w:r w:rsidR="00B73719" w:rsidRPr="00C65006">
        <w:rPr>
          <w:rFonts w:ascii="Times New Roman" w:hAnsi="Times New Roman"/>
          <w:sz w:val="24"/>
          <w:szCs w:val="24"/>
          <w:lang w:val="en-US"/>
        </w:rPr>
        <w:t xml:space="preserve"> din</w:t>
      </w:r>
      <w:r w:rsidR="00B73719" w:rsidRPr="00B73719">
        <w:rPr>
          <w:lang w:val="en-GB"/>
        </w:rPr>
        <w:t xml:space="preserve"> </w:t>
      </w:r>
      <w:proofErr w:type="spellStart"/>
      <w:r w:rsidR="00B73719" w:rsidRPr="00C65006">
        <w:rPr>
          <w:rFonts w:ascii="Times New Roman" w:hAnsi="Times New Roman"/>
          <w:sz w:val="24"/>
          <w:szCs w:val="24"/>
          <w:lang w:val="en-US"/>
        </w:rPr>
        <w:t>anexa</w:t>
      </w:r>
      <w:proofErr w:type="spellEnd"/>
      <w:r w:rsidR="00B73719" w:rsidRPr="00C65006">
        <w:rPr>
          <w:rFonts w:ascii="Times New Roman" w:hAnsi="Times New Roman"/>
          <w:sz w:val="24"/>
          <w:szCs w:val="24"/>
          <w:lang w:val="en-US"/>
        </w:rPr>
        <w:t xml:space="preserve"> nr. 1 la HG nr. 91/2024,</w:t>
      </w:r>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condițiile</w:t>
      </w:r>
      <w:proofErr w:type="spellEnd"/>
      <w:r w:rsidR="0047794E" w:rsidRPr="00C65006">
        <w:rPr>
          <w:rFonts w:ascii="Times New Roman" w:hAnsi="Times New Roman"/>
          <w:sz w:val="24"/>
          <w:szCs w:val="24"/>
          <w:lang w:val="en-US"/>
        </w:rPr>
        <w:t xml:space="preserve"> de </w:t>
      </w:r>
      <w:proofErr w:type="spellStart"/>
      <w:r w:rsidR="0047794E" w:rsidRPr="00C65006">
        <w:rPr>
          <w:rFonts w:ascii="Times New Roman" w:hAnsi="Times New Roman"/>
          <w:sz w:val="24"/>
          <w:szCs w:val="24"/>
          <w:lang w:val="en-US"/>
        </w:rPr>
        <w:t>zbor</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în</w:t>
      </w:r>
      <w:proofErr w:type="spellEnd"/>
      <w:r w:rsidR="0047794E" w:rsidRPr="00C65006">
        <w:rPr>
          <w:rFonts w:ascii="Times New Roman" w:hAnsi="Times New Roman"/>
          <w:sz w:val="24"/>
          <w:szCs w:val="24"/>
          <w:lang w:val="en-US"/>
        </w:rPr>
        <w:t xml:space="preserve"> care </w:t>
      </w:r>
      <w:proofErr w:type="spellStart"/>
      <w:r w:rsidR="0047794E" w:rsidRPr="00C65006">
        <w:rPr>
          <w:rFonts w:ascii="Times New Roman" w:hAnsi="Times New Roman"/>
          <w:sz w:val="24"/>
          <w:szCs w:val="24"/>
          <w:lang w:val="en-US"/>
        </w:rPr>
        <w:t>poate</w:t>
      </w:r>
      <w:proofErr w:type="spellEnd"/>
      <w:r w:rsidR="0047794E" w:rsidRPr="00C65006">
        <w:rPr>
          <w:rFonts w:ascii="Times New Roman" w:hAnsi="Times New Roman"/>
          <w:sz w:val="24"/>
          <w:szCs w:val="24"/>
          <w:lang w:val="en-US"/>
        </w:rPr>
        <w:t xml:space="preserve"> fi </w:t>
      </w:r>
      <w:proofErr w:type="spellStart"/>
      <w:r w:rsidR="0047794E" w:rsidRPr="00C65006">
        <w:rPr>
          <w:rFonts w:ascii="Times New Roman" w:hAnsi="Times New Roman"/>
          <w:sz w:val="24"/>
          <w:szCs w:val="24"/>
          <w:lang w:val="en-US"/>
        </w:rPr>
        <w:t>emis</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permisul</w:t>
      </w:r>
      <w:proofErr w:type="spellEnd"/>
      <w:r w:rsidR="0047794E" w:rsidRPr="00C65006">
        <w:rPr>
          <w:rFonts w:ascii="Times New Roman" w:hAnsi="Times New Roman"/>
          <w:sz w:val="24"/>
          <w:szCs w:val="24"/>
          <w:lang w:val="en-US"/>
        </w:rPr>
        <w:t xml:space="preserve"> de </w:t>
      </w:r>
      <w:proofErr w:type="spellStart"/>
      <w:r w:rsidR="0047794E" w:rsidRPr="00C65006">
        <w:rPr>
          <w:rFonts w:ascii="Times New Roman" w:hAnsi="Times New Roman"/>
          <w:sz w:val="24"/>
          <w:szCs w:val="24"/>
          <w:lang w:val="en-US"/>
        </w:rPr>
        <w:t>zbor</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și</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atunci</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când</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însuși</w:t>
      </w:r>
      <w:proofErr w:type="spellEnd"/>
      <w:r w:rsidR="0047794E" w:rsidRPr="00C65006">
        <w:rPr>
          <w:rFonts w:ascii="Times New Roman" w:hAnsi="Times New Roman"/>
          <w:sz w:val="24"/>
          <w:szCs w:val="24"/>
          <w:lang w:val="en-US"/>
        </w:rPr>
        <w:t xml:space="preserve"> DOA </w:t>
      </w:r>
      <w:proofErr w:type="spellStart"/>
      <w:r w:rsidR="0047794E" w:rsidRPr="00C65006">
        <w:rPr>
          <w:rFonts w:ascii="Times New Roman" w:hAnsi="Times New Roman"/>
          <w:sz w:val="24"/>
          <w:szCs w:val="24"/>
          <w:lang w:val="en-US"/>
        </w:rPr>
        <w:t>controlează</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configurația</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aeronavei</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si</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atestă</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conformitatea</w:t>
      </w:r>
      <w:proofErr w:type="spellEnd"/>
      <w:r w:rsidR="0047794E" w:rsidRPr="00C65006">
        <w:rPr>
          <w:rFonts w:ascii="Times New Roman" w:hAnsi="Times New Roman"/>
          <w:sz w:val="24"/>
          <w:szCs w:val="24"/>
          <w:lang w:val="en-US"/>
        </w:rPr>
        <w:t xml:space="preserve"> cu </w:t>
      </w:r>
      <w:proofErr w:type="spellStart"/>
      <w:r w:rsidR="0047794E" w:rsidRPr="00C65006">
        <w:rPr>
          <w:rFonts w:ascii="Times New Roman" w:hAnsi="Times New Roman"/>
          <w:sz w:val="24"/>
          <w:szCs w:val="24"/>
          <w:lang w:val="en-US"/>
        </w:rPr>
        <w:t>condițiile</w:t>
      </w:r>
      <w:proofErr w:type="spellEnd"/>
      <w:r w:rsidR="0047794E" w:rsidRPr="00C65006">
        <w:rPr>
          <w:rFonts w:ascii="Times New Roman" w:hAnsi="Times New Roman"/>
          <w:sz w:val="24"/>
          <w:szCs w:val="24"/>
          <w:lang w:val="en-US"/>
        </w:rPr>
        <w:t xml:space="preserve"> de </w:t>
      </w:r>
      <w:proofErr w:type="spellStart"/>
      <w:r w:rsidR="0047794E" w:rsidRPr="00C65006">
        <w:rPr>
          <w:rFonts w:ascii="Times New Roman" w:hAnsi="Times New Roman"/>
          <w:sz w:val="24"/>
          <w:szCs w:val="24"/>
          <w:lang w:val="en-US"/>
        </w:rPr>
        <w:t>zbor</w:t>
      </w:r>
      <w:proofErr w:type="spellEnd"/>
      <w:r w:rsidR="0047794E" w:rsidRPr="00C65006">
        <w:rPr>
          <w:rFonts w:ascii="Times New Roman" w:hAnsi="Times New Roman"/>
          <w:sz w:val="24"/>
          <w:szCs w:val="24"/>
          <w:lang w:val="en-US"/>
        </w:rPr>
        <w:t xml:space="preserve"> de </w:t>
      </w:r>
      <w:proofErr w:type="spellStart"/>
      <w:r w:rsidR="0047794E" w:rsidRPr="00C65006">
        <w:rPr>
          <w:rFonts w:ascii="Times New Roman" w:hAnsi="Times New Roman"/>
          <w:sz w:val="24"/>
          <w:szCs w:val="24"/>
          <w:lang w:val="en-US"/>
        </w:rPr>
        <w:t>proiectare</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aprobate</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pentru</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zborul</w:t>
      </w:r>
      <w:proofErr w:type="spellEnd"/>
      <w:r w:rsidR="0047794E" w:rsidRPr="00C65006">
        <w:rPr>
          <w:rFonts w:ascii="Times New Roman" w:hAnsi="Times New Roman"/>
          <w:sz w:val="24"/>
          <w:szCs w:val="24"/>
          <w:lang w:val="en-US"/>
        </w:rPr>
        <w:t xml:space="preserve"> </w:t>
      </w:r>
      <w:proofErr w:type="spellStart"/>
      <w:r w:rsidR="0047794E" w:rsidRPr="00C65006">
        <w:rPr>
          <w:rFonts w:ascii="Times New Roman" w:hAnsi="Times New Roman"/>
          <w:sz w:val="24"/>
          <w:szCs w:val="24"/>
          <w:lang w:val="en-US"/>
        </w:rPr>
        <w:t>respectiv</w:t>
      </w:r>
      <w:proofErr w:type="spellEnd"/>
      <w:r w:rsidR="0047794E" w:rsidRPr="00C65006">
        <w:rPr>
          <w:rFonts w:ascii="Times New Roman" w:hAnsi="Times New Roman"/>
          <w:sz w:val="24"/>
          <w:szCs w:val="24"/>
          <w:lang w:val="en-US"/>
        </w:rPr>
        <w:t>.</w:t>
      </w:r>
    </w:p>
    <w:p w14:paraId="56351F2D" w14:textId="2D688138" w:rsidR="00294BC6" w:rsidRPr="00C65006" w:rsidRDefault="00B90E23" w:rsidP="00B90E23">
      <w:pPr>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(b) </w:t>
      </w:r>
      <w:proofErr w:type="spellStart"/>
      <w:r w:rsidR="00294BC6" w:rsidRPr="00C65006">
        <w:rPr>
          <w:rFonts w:ascii="Times New Roman" w:hAnsi="Times New Roman"/>
          <w:sz w:val="24"/>
          <w:szCs w:val="24"/>
          <w:lang w:val="en-US"/>
        </w:rPr>
        <w:t>controlează</w:t>
      </w:r>
      <w:proofErr w:type="spellEnd"/>
      <w:r w:rsidR="00294BC6" w:rsidRPr="00C65006">
        <w:rPr>
          <w:rFonts w:ascii="Times New Roman" w:hAnsi="Times New Roman"/>
          <w:sz w:val="24"/>
          <w:szCs w:val="24"/>
          <w:lang w:val="en-US"/>
        </w:rPr>
        <w:t xml:space="preserve"> (sub </w:t>
      </w:r>
      <w:proofErr w:type="spellStart"/>
      <w:r w:rsidR="00294BC6" w:rsidRPr="00C65006">
        <w:rPr>
          <w:rFonts w:ascii="Times New Roman" w:hAnsi="Times New Roman"/>
          <w:sz w:val="24"/>
          <w:szCs w:val="24"/>
          <w:lang w:val="en-US"/>
        </w:rPr>
        <w:t>autorizarea</w:t>
      </w:r>
      <w:proofErr w:type="spell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proprie</w:t>
      </w:r>
      <w:proofErr w:type="spell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configurația</w:t>
      </w:r>
      <w:proofErr w:type="spell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aeronavei</w:t>
      </w:r>
      <w:proofErr w:type="spell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si</w:t>
      </w:r>
      <w:proofErr w:type="spell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atestă</w:t>
      </w:r>
      <w:proofErr w:type="spell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conformitatea</w:t>
      </w:r>
      <w:proofErr w:type="spellEnd"/>
      <w:r w:rsidR="00294BC6" w:rsidRPr="00C65006">
        <w:rPr>
          <w:rFonts w:ascii="Times New Roman" w:hAnsi="Times New Roman"/>
          <w:sz w:val="24"/>
          <w:szCs w:val="24"/>
          <w:lang w:val="en-US"/>
        </w:rPr>
        <w:t xml:space="preserve"> cu </w:t>
      </w:r>
      <w:proofErr w:type="spellStart"/>
      <w:r w:rsidR="00CB3B1F" w:rsidRPr="00C65006">
        <w:rPr>
          <w:rFonts w:ascii="Times New Roman" w:hAnsi="Times New Roman"/>
          <w:sz w:val="24"/>
          <w:szCs w:val="24"/>
          <w:lang w:val="en-US"/>
        </w:rPr>
        <w:t>c</w:t>
      </w:r>
      <w:r w:rsidR="00294BC6" w:rsidRPr="00C65006">
        <w:rPr>
          <w:rFonts w:ascii="Times New Roman" w:hAnsi="Times New Roman"/>
          <w:sz w:val="24"/>
          <w:szCs w:val="24"/>
          <w:lang w:val="en-US"/>
        </w:rPr>
        <w:t>ondițiile</w:t>
      </w:r>
      <w:proofErr w:type="spellEnd"/>
      <w:r w:rsidR="00294BC6" w:rsidRPr="00C65006">
        <w:rPr>
          <w:rFonts w:ascii="Times New Roman" w:hAnsi="Times New Roman"/>
          <w:sz w:val="24"/>
          <w:szCs w:val="24"/>
          <w:lang w:val="en-US"/>
        </w:rPr>
        <w:t xml:space="preserve"> de </w:t>
      </w:r>
      <w:proofErr w:type="spellStart"/>
      <w:r w:rsidR="00CB3B1F" w:rsidRPr="00C65006">
        <w:rPr>
          <w:rFonts w:ascii="Times New Roman" w:hAnsi="Times New Roman"/>
          <w:sz w:val="24"/>
          <w:szCs w:val="24"/>
          <w:lang w:val="en-US"/>
        </w:rPr>
        <w:t>z</w:t>
      </w:r>
      <w:r w:rsidR="00294BC6" w:rsidRPr="00C65006">
        <w:rPr>
          <w:rFonts w:ascii="Times New Roman" w:hAnsi="Times New Roman"/>
          <w:sz w:val="24"/>
          <w:szCs w:val="24"/>
          <w:lang w:val="en-US"/>
        </w:rPr>
        <w:t>bor</w:t>
      </w:r>
      <w:proofErr w:type="spellEnd"/>
      <w:r w:rsidR="00294BC6" w:rsidRPr="00C65006">
        <w:rPr>
          <w:rFonts w:ascii="Times New Roman" w:hAnsi="Times New Roman"/>
          <w:sz w:val="24"/>
          <w:szCs w:val="24"/>
          <w:lang w:val="en-US"/>
        </w:rPr>
        <w:t>.</w:t>
      </w:r>
    </w:p>
    <w:p w14:paraId="4EF9E839" w14:textId="2BF8CC7A" w:rsidR="00294BC6" w:rsidRPr="00C65006" w:rsidRDefault="00B90E23" w:rsidP="00B90E23">
      <w:pPr>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(c) </w:t>
      </w:r>
      <w:proofErr w:type="spellStart"/>
      <w:r w:rsidR="00FF5AA3" w:rsidRPr="00C65006">
        <w:rPr>
          <w:rFonts w:ascii="Times New Roman" w:hAnsi="Times New Roman"/>
          <w:sz w:val="24"/>
          <w:szCs w:val="24"/>
          <w:lang w:val="en-US"/>
        </w:rPr>
        <w:t>a</w:t>
      </w:r>
      <w:r w:rsidR="00294BC6" w:rsidRPr="00C65006">
        <w:rPr>
          <w:rFonts w:ascii="Times New Roman" w:hAnsi="Times New Roman"/>
          <w:sz w:val="24"/>
          <w:szCs w:val="24"/>
          <w:lang w:val="en-US"/>
        </w:rPr>
        <w:t>probă</w:t>
      </w:r>
      <w:proofErr w:type="spell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în</w:t>
      </w:r>
      <w:proofErr w:type="spellEnd"/>
      <w:r w:rsidR="00294BC6" w:rsidRPr="00C65006">
        <w:rPr>
          <w:rFonts w:ascii="Times New Roman" w:hAnsi="Times New Roman"/>
          <w:sz w:val="24"/>
          <w:szCs w:val="24"/>
          <w:lang w:val="en-US"/>
        </w:rPr>
        <w:t xml:space="preserve"> </w:t>
      </w:r>
      <w:proofErr w:type="spellStart"/>
      <w:r w:rsidR="00294BC6" w:rsidRPr="00C65006">
        <w:rPr>
          <w:rFonts w:ascii="Times New Roman" w:hAnsi="Times New Roman"/>
          <w:sz w:val="24"/>
          <w:szCs w:val="24"/>
          <w:lang w:val="en-US"/>
        </w:rPr>
        <w:t>prealabil</w:t>
      </w:r>
      <w:proofErr w:type="spellEnd"/>
      <w:r w:rsidR="00294BC6" w:rsidRPr="00C65006">
        <w:rPr>
          <w:rFonts w:ascii="Times New Roman" w:hAnsi="Times New Roman"/>
          <w:sz w:val="24"/>
          <w:szCs w:val="24"/>
          <w:lang w:val="en-US"/>
        </w:rPr>
        <w:t xml:space="preserve">, </w:t>
      </w:r>
      <w:proofErr w:type="spellStart"/>
      <w:r w:rsidR="00CB3B1F" w:rsidRPr="00C65006">
        <w:rPr>
          <w:rFonts w:ascii="Times New Roman" w:hAnsi="Times New Roman"/>
          <w:sz w:val="24"/>
          <w:szCs w:val="24"/>
          <w:lang w:val="en-US"/>
        </w:rPr>
        <w:t>c</w:t>
      </w:r>
      <w:r w:rsidR="00294BC6" w:rsidRPr="00C65006">
        <w:rPr>
          <w:rFonts w:ascii="Times New Roman" w:hAnsi="Times New Roman"/>
          <w:sz w:val="24"/>
          <w:szCs w:val="24"/>
          <w:lang w:val="en-US"/>
        </w:rPr>
        <w:t>ondițiile</w:t>
      </w:r>
      <w:proofErr w:type="spellEnd"/>
      <w:r w:rsidR="00294BC6" w:rsidRPr="00C65006">
        <w:rPr>
          <w:rFonts w:ascii="Times New Roman" w:hAnsi="Times New Roman"/>
          <w:sz w:val="24"/>
          <w:szCs w:val="24"/>
          <w:lang w:val="en-US"/>
        </w:rPr>
        <w:t xml:space="preserve"> de </w:t>
      </w:r>
      <w:proofErr w:type="spellStart"/>
      <w:r w:rsidR="00CB3B1F" w:rsidRPr="00C65006">
        <w:rPr>
          <w:rFonts w:ascii="Times New Roman" w:hAnsi="Times New Roman"/>
          <w:sz w:val="24"/>
          <w:szCs w:val="24"/>
          <w:lang w:val="en-US"/>
        </w:rPr>
        <w:t>z</w:t>
      </w:r>
      <w:r w:rsidR="00294BC6" w:rsidRPr="00C65006">
        <w:rPr>
          <w:rFonts w:ascii="Times New Roman" w:hAnsi="Times New Roman"/>
          <w:sz w:val="24"/>
          <w:szCs w:val="24"/>
          <w:lang w:val="en-US"/>
        </w:rPr>
        <w:t>bor</w:t>
      </w:r>
      <w:proofErr w:type="spellEnd"/>
      <w:r w:rsidR="00294BC6" w:rsidRPr="00C65006">
        <w:rPr>
          <w:rFonts w:ascii="Times New Roman" w:hAnsi="Times New Roman"/>
          <w:sz w:val="24"/>
          <w:szCs w:val="24"/>
          <w:lang w:val="en-US"/>
        </w:rPr>
        <w:t>.</w:t>
      </w:r>
    </w:p>
    <w:p w14:paraId="644EBB9B" w14:textId="79092167" w:rsidR="00294BC6" w:rsidRPr="00BE2877" w:rsidRDefault="00B90E23" w:rsidP="00B90E23">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lastRenderedPageBreak/>
        <w:t xml:space="preserve">(d) </w:t>
      </w:r>
      <w:r w:rsidR="00FF5AA3" w:rsidRPr="00BE2877">
        <w:rPr>
          <w:rFonts w:ascii="Times New Roman" w:hAnsi="Times New Roman"/>
          <w:sz w:val="24"/>
          <w:szCs w:val="24"/>
          <w:lang w:val="pt-BR"/>
        </w:rPr>
        <w:t>d</w:t>
      </w:r>
      <w:r w:rsidR="00294BC6" w:rsidRPr="00BE2877">
        <w:rPr>
          <w:rFonts w:ascii="Times New Roman" w:hAnsi="Times New Roman"/>
          <w:sz w:val="24"/>
          <w:szCs w:val="24"/>
          <w:lang w:val="pt-BR"/>
        </w:rPr>
        <w:t>acă este cazul, se asigură ca este emis un CRS pentru executarea lucrărilor cerute (de modificare/reparație/etc).</w:t>
      </w:r>
    </w:p>
    <w:p w14:paraId="6FD2C9A8" w14:textId="77777777" w:rsidR="00B90E23" w:rsidRPr="00BE2877" w:rsidRDefault="00B90E23" w:rsidP="00B90E23">
      <w:pPr>
        <w:spacing w:after="0" w:line="240" w:lineRule="auto"/>
        <w:ind w:firstLine="567"/>
        <w:jc w:val="both"/>
        <w:rPr>
          <w:rFonts w:ascii="Times New Roman" w:hAnsi="Times New Roman"/>
          <w:sz w:val="24"/>
          <w:szCs w:val="24"/>
          <w:lang w:val="pt-BR"/>
        </w:rPr>
      </w:pPr>
    </w:p>
    <w:p w14:paraId="3B800E8A" w14:textId="49493D8F" w:rsidR="00294BC6" w:rsidRPr="00BE2877" w:rsidRDefault="00B90E23" w:rsidP="00B90E23">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(8) </w:t>
      </w:r>
      <w:r w:rsidR="00294BC6" w:rsidRPr="00BE2877">
        <w:rPr>
          <w:rFonts w:ascii="Times New Roman" w:hAnsi="Times New Roman"/>
          <w:sz w:val="24"/>
          <w:szCs w:val="24"/>
          <w:lang w:val="pt-BR"/>
        </w:rPr>
        <w:t>AAC poate prescrie condiţii şi restricţii suplimentare faţă de cele propuse de solicitant. Acestea pot include restricţii privind spaţiului aerian de zbor, echipajul, regimul de zbor, echiparea aeronavei, etc. pentru a face condiţiile de zbor aprobate anterior mai concrete, sau condiţii în afara celor impuse iniţial, cum ar fi o licenţă pentru staţiile radio de la bord.</w:t>
      </w:r>
    </w:p>
    <w:p w14:paraId="5FFEF165" w14:textId="77777777" w:rsidR="00B90E23" w:rsidRPr="00BE2877" w:rsidRDefault="00B90E23" w:rsidP="00B90E23">
      <w:pPr>
        <w:widowControl w:val="0"/>
        <w:autoSpaceDE w:val="0"/>
        <w:autoSpaceDN w:val="0"/>
        <w:adjustRightInd w:val="0"/>
        <w:spacing w:after="0" w:line="240" w:lineRule="auto"/>
        <w:jc w:val="both"/>
        <w:rPr>
          <w:rFonts w:ascii="Times New Roman" w:hAnsi="Times New Roman"/>
          <w:sz w:val="24"/>
          <w:szCs w:val="24"/>
          <w:lang w:val="pt-BR"/>
        </w:rPr>
      </w:pPr>
    </w:p>
    <w:p w14:paraId="3ABA86D2" w14:textId="56323A99" w:rsidR="00294BC6" w:rsidRPr="00BE2877" w:rsidRDefault="00B90E23" w:rsidP="00B90E23">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(9) </w:t>
      </w:r>
      <w:r w:rsidR="00FF5AA3" w:rsidRPr="00BE2877">
        <w:rPr>
          <w:rFonts w:ascii="Times New Roman" w:hAnsi="Times New Roman"/>
          <w:sz w:val="24"/>
          <w:szCs w:val="24"/>
          <w:lang w:val="pt-BR"/>
        </w:rPr>
        <w:t>o</w:t>
      </w:r>
      <w:r w:rsidR="00294BC6" w:rsidRPr="00BE2877">
        <w:rPr>
          <w:rFonts w:ascii="Times New Roman" w:hAnsi="Times New Roman"/>
          <w:sz w:val="24"/>
          <w:szCs w:val="24"/>
          <w:lang w:val="pt-BR"/>
        </w:rPr>
        <w:t xml:space="preserve">rice </w:t>
      </w:r>
      <w:r w:rsidR="00D62C53" w:rsidRPr="00BE2877">
        <w:rPr>
          <w:rFonts w:ascii="Times New Roman" w:hAnsi="Times New Roman"/>
          <w:sz w:val="24"/>
          <w:szCs w:val="24"/>
          <w:lang w:val="pt-BR"/>
        </w:rPr>
        <w:t>P</w:t>
      </w:r>
      <w:r w:rsidR="00294BC6" w:rsidRPr="00BE2877">
        <w:rPr>
          <w:rFonts w:ascii="Times New Roman" w:hAnsi="Times New Roman"/>
          <w:sz w:val="24"/>
          <w:szCs w:val="24"/>
          <w:lang w:val="pt-BR"/>
        </w:rPr>
        <w:t xml:space="preserve">Z emis va fi înscris în Registrul </w:t>
      </w:r>
      <w:r w:rsidR="00CB3B1F"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ermiselor </w:t>
      </w:r>
      <w:r w:rsidR="00294BC6" w:rsidRPr="00BE2877">
        <w:rPr>
          <w:rFonts w:ascii="Times New Roman" w:hAnsi="Times New Roman"/>
          <w:sz w:val="24"/>
          <w:szCs w:val="24"/>
          <w:lang w:val="pt-BR"/>
        </w:rPr>
        <w:t xml:space="preserve">de </w:t>
      </w:r>
      <w:r w:rsidR="00CB3B1F" w:rsidRPr="00BE2877">
        <w:rPr>
          <w:rFonts w:ascii="Times New Roman" w:hAnsi="Times New Roman"/>
          <w:sz w:val="24"/>
          <w:szCs w:val="24"/>
          <w:lang w:val="pt-BR"/>
        </w:rPr>
        <w:t>z</w:t>
      </w:r>
      <w:r w:rsidR="00294BC6" w:rsidRPr="00BE2877">
        <w:rPr>
          <w:rFonts w:ascii="Times New Roman" w:hAnsi="Times New Roman"/>
          <w:sz w:val="24"/>
          <w:szCs w:val="24"/>
          <w:lang w:val="pt-BR"/>
        </w:rPr>
        <w:t>bor de către Direcția</w:t>
      </w:r>
      <w:r w:rsidR="00B65875" w:rsidRPr="00BE2877">
        <w:rPr>
          <w:rFonts w:ascii="Times New Roman" w:hAnsi="Times New Roman"/>
          <w:sz w:val="24"/>
          <w:szCs w:val="24"/>
          <w:lang w:val="pt-BR"/>
        </w:rPr>
        <w:t xml:space="preserve"> </w:t>
      </w:r>
      <w:r w:rsidR="00CB3B1F" w:rsidRPr="00BE2877">
        <w:rPr>
          <w:rFonts w:ascii="Times New Roman" w:hAnsi="Times New Roman"/>
          <w:sz w:val="24"/>
          <w:szCs w:val="24"/>
          <w:lang w:val="pt-BR"/>
        </w:rPr>
        <w:t>n</w:t>
      </w:r>
      <w:r w:rsidR="00294BC6" w:rsidRPr="00BE2877">
        <w:rPr>
          <w:rFonts w:ascii="Times New Roman" w:hAnsi="Times New Roman"/>
          <w:sz w:val="24"/>
          <w:szCs w:val="24"/>
          <w:lang w:val="pt-BR"/>
        </w:rPr>
        <w:t>avigabilitate din cadrul AAC.</w:t>
      </w:r>
    </w:p>
    <w:p w14:paraId="5D3741A2" w14:textId="77777777" w:rsidR="00CB3B1F" w:rsidRPr="00BE2877" w:rsidRDefault="00CB3B1F" w:rsidP="004F2164">
      <w:pPr>
        <w:pStyle w:val="ListParagraph"/>
        <w:widowControl w:val="0"/>
        <w:autoSpaceDE w:val="0"/>
        <w:autoSpaceDN w:val="0"/>
        <w:adjustRightInd w:val="0"/>
        <w:spacing w:after="0" w:line="240" w:lineRule="auto"/>
        <w:ind w:left="812"/>
        <w:jc w:val="both"/>
        <w:rPr>
          <w:rFonts w:ascii="Times New Roman" w:hAnsi="Times New Roman"/>
          <w:sz w:val="24"/>
          <w:szCs w:val="24"/>
          <w:lang w:val="pt-BR"/>
        </w:rPr>
      </w:pPr>
    </w:p>
    <w:p w14:paraId="20D2F318" w14:textId="0DB52089" w:rsidR="00525631" w:rsidRPr="00811E7A" w:rsidRDefault="00294BC6" w:rsidP="00593D39">
      <w:pPr>
        <w:pStyle w:val="ListParagraph"/>
        <w:widowControl w:val="0"/>
        <w:spacing w:after="0" w:line="240" w:lineRule="auto"/>
        <w:ind w:left="0" w:firstLine="567"/>
        <w:jc w:val="both"/>
        <w:rPr>
          <w:rFonts w:ascii="Times New Roman" w:hAnsi="Times New Roman"/>
          <w:i/>
          <w:iCs/>
          <w:lang w:val="pt-BR"/>
        </w:rPr>
      </w:pPr>
      <w:r w:rsidRPr="00811E7A">
        <w:rPr>
          <w:rFonts w:ascii="Times New Roman" w:hAnsi="Times New Roman"/>
          <w:b/>
          <w:bCs/>
          <w:i/>
          <w:iCs/>
          <w:lang w:val="pt-BR"/>
        </w:rPr>
        <w:t>Notă</w:t>
      </w:r>
      <w:r w:rsidRPr="00811E7A">
        <w:rPr>
          <w:rFonts w:ascii="Times New Roman" w:hAnsi="Times New Roman"/>
          <w:b/>
          <w:i/>
          <w:lang w:val="pt-BR"/>
        </w:rPr>
        <w:t>:</w:t>
      </w:r>
      <w:r w:rsidRPr="00811E7A">
        <w:rPr>
          <w:rFonts w:ascii="Times New Roman" w:hAnsi="Times New Roman"/>
          <w:i/>
          <w:lang w:val="pt-BR"/>
        </w:rPr>
        <w:t xml:space="preserve"> </w:t>
      </w:r>
      <w:r w:rsidR="00D62C53" w:rsidRPr="00811E7A">
        <w:rPr>
          <w:rFonts w:ascii="Times New Roman" w:hAnsi="Times New Roman"/>
          <w:i/>
          <w:lang w:val="pt-BR"/>
        </w:rPr>
        <w:t>P</w:t>
      </w:r>
      <w:r w:rsidRPr="00811E7A">
        <w:rPr>
          <w:rFonts w:ascii="Times New Roman" w:hAnsi="Times New Roman"/>
          <w:i/>
          <w:lang w:val="pt-BR"/>
        </w:rPr>
        <w:t>Z emise de organizațiile aprobate trebuie trimise la AAC în termen de maxim 72 de ore de la data emiterii, împreună cu CZ aprobate, inclusiv</w:t>
      </w:r>
      <w:r w:rsidRPr="00811E7A">
        <w:rPr>
          <w:rFonts w:ascii="Times New Roman" w:eastAsia="SimSun" w:hAnsi="Times New Roman"/>
          <w:i/>
          <w:iCs/>
          <w:lang w:val="pt-BR"/>
        </w:rPr>
        <w:t xml:space="preserve"> </w:t>
      </w:r>
      <w:r w:rsidRPr="00811E7A">
        <w:rPr>
          <w:rFonts w:ascii="Times New Roman" w:hAnsi="Times New Roman"/>
          <w:i/>
          <w:iCs/>
          <w:lang w:val="pt-BR"/>
        </w:rPr>
        <w:t xml:space="preserve">configurația aeronavei, condițiile sau restricțiile în care aeronava poate zbura, </w:t>
      </w:r>
      <w:r w:rsidR="0092306B" w:rsidRPr="00811E7A">
        <w:rPr>
          <w:rFonts w:ascii="Times New Roman" w:hAnsi="Times New Roman"/>
          <w:i/>
          <w:iCs/>
          <w:lang w:val="pt-BR"/>
        </w:rPr>
        <w:t>justificarea</w:t>
      </w:r>
      <w:r w:rsidRPr="00811E7A">
        <w:rPr>
          <w:rFonts w:ascii="Times New Roman" w:hAnsi="Times New Roman"/>
          <w:i/>
          <w:iCs/>
          <w:lang w:val="pt-BR"/>
        </w:rPr>
        <w:t xml:space="preserve"> că e capabilă să execute zboruri în condiții de siguranță, metodele folosite pentru controlul configurației aeronavei, etc.</w:t>
      </w:r>
    </w:p>
    <w:p w14:paraId="6AE69879" w14:textId="77777777" w:rsidR="00933FDF" w:rsidRPr="00BE2877" w:rsidRDefault="00933FDF"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p>
    <w:p w14:paraId="57C49A29" w14:textId="79988300" w:rsidR="00B65875" w:rsidRPr="00C65006" w:rsidRDefault="00933FDF" w:rsidP="00593D39">
      <w:pPr>
        <w:widowControl w:val="0"/>
        <w:autoSpaceDE w:val="0"/>
        <w:autoSpaceDN w:val="0"/>
        <w:adjustRightInd w:val="0"/>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(10) </w:t>
      </w:r>
      <w:proofErr w:type="spellStart"/>
      <w:r w:rsidR="00B65875" w:rsidRPr="00C65006">
        <w:rPr>
          <w:rFonts w:ascii="Times New Roman" w:hAnsi="Times New Roman"/>
          <w:sz w:val="24"/>
          <w:szCs w:val="24"/>
          <w:lang w:val="en-US"/>
        </w:rPr>
        <w:t>Imposibilitatea</w:t>
      </w:r>
      <w:proofErr w:type="spellEnd"/>
      <w:r w:rsidR="00B65875" w:rsidRPr="00C65006">
        <w:rPr>
          <w:rFonts w:ascii="Times New Roman" w:hAnsi="Times New Roman"/>
          <w:sz w:val="24"/>
          <w:szCs w:val="24"/>
          <w:lang w:val="en-US"/>
        </w:rPr>
        <w:t xml:space="preserve"> de a </w:t>
      </w:r>
      <w:proofErr w:type="spellStart"/>
      <w:r w:rsidR="00B65875" w:rsidRPr="00C65006">
        <w:rPr>
          <w:rFonts w:ascii="Times New Roman" w:hAnsi="Times New Roman"/>
          <w:sz w:val="24"/>
          <w:szCs w:val="24"/>
          <w:lang w:val="en-US"/>
        </w:rPr>
        <w:t>corespunde</w:t>
      </w:r>
      <w:proofErr w:type="spellEnd"/>
      <w:r w:rsidR="00B65875" w:rsidRPr="00C65006">
        <w:rPr>
          <w:rFonts w:ascii="Times New Roman" w:hAnsi="Times New Roman"/>
          <w:sz w:val="24"/>
          <w:szCs w:val="24"/>
          <w:lang w:val="en-US"/>
        </w:rPr>
        <w:t xml:space="preserve"> cu </w:t>
      </w:r>
      <w:proofErr w:type="spellStart"/>
      <w:r w:rsidR="00B65875" w:rsidRPr="00C65006">
        <w:rPr>
          <w:rFonts w:ascii="Times New Roman" w:hAnsi="Times New Roman"/>
          <w:sz w:val="24"/>
          <w:szCs w:val="24"/>
          <w:lang w:val="en-US"/>
        </w:rPr>
        <w:t>oricare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cerință</w:t>
      </w:r>
      <w:proofErr w:type="spellEnd"/>
      <w:r w:rsidR="00B65875" w:rsidRPr="00C65006">
        <w:rPr>
          <w:rFonts w:ascii="Times New Roman" w:hAnsi="Times New Roman"/>
          <w:sz w:val="24"/>
          <w:szCs w:val="24"/>
          <w:lang w:val="en-US"/>
        </w:rPr>
        <w:t xml:space="preserve"> din </w:t>
      </w:r>
      <w:proofErr w:type="spellStart"/>
      <w:r w:rsidR="00B65875" w:rsidRPr="00C65006">
        <w:rPr>
          <w:rFonts w:ascii="Times New Roman" w:hAnsi="Times New Roman"/>
          <w:sz w:val="24"/>
          <w:szCs w:val="24"/>
          <w:lang w:val="en-US"/>
        </w:rPr>
        <w:t>condițiile</w:t>
      </w:r>
      <w:proofErr w:type="spellEnd"/>
      <w:r w:rsidR="00B65875" w:rsidRPr="00C65006">
        <w:rPr>
          <w:rFonts w:ascii="Times New Roman" w:hAnsi="Times New Roman"/>
          <w:sz w:val="24"/>
          <w:szCs w:val="24"/>
          <w:lang w:val="en-US"/>
        </w:rPr>
        <w:t xml:space="preserve"> de </w:t>
      </w:r>
      <w:proofErr w:type="spellStart"/>
      <w:r w:rsidR="00B65875" w:rsidRPr="00C65006">
        <w:rPr>
          <w:rFonts w:ascii="Times New Roman" w:hAnsi="Times New Roman"/>
          <w:sz w:val="24"/>
          <w:szCs w:val="24"/>
          <w:lang w:val="en-US"/>
        </w:rPr>
        <w:t>zbor</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aprobate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invalidează</w:t>
      </w:r>
      <w:proofErr w:type="spellEnd"/>
      <w:r w:rsidR="00B65875" w:rsidRPr="00C65006">
        <w:rPr>
          <w:rFonts w:ascii="Times New Roman" w:hAnsi="Times New Roman"/>
          <w:sz w:val="24"/>
          <w:szCs w:val="24"/>
          <w:lang w:val="en-US"/>
        </w:rPr>
        <w:t xml:space="preserve"> </w:t>
      </w:r>
      <w:r w:rsidR="00D62C53" w:rsidRPr="00C65006">
        <w:rPr>
          <w:rFonts w:ascii="Times New Roman" w:hAnsi="Times New Roman"/>
          <w:sz w:val="24"/>
          <w:szCs w:val="24"/>
          <w:lang w:val="en-US"/>
        </w:rPr>
        <w:t>P</w:t>
      </w:r>
      <w:r w:rsidR="00B65875" w:rsidRPr="00C65006">
        <w:rPr>
          <w:rFonts w:ascii="Times New Roman" w:hAnsi="Times New Roman"/>
          <w:sz w:val="24"/>
          <w:szCs w:val="24"/>
          <w:lang w:val="en-US"/>
        </w:rPr>
        <w:t xml:space="preserve">Z, </w:t>
      </w:r>
      <w:proofErr w:type="spellStart"/>
      <w:r w:rsidR="00B65875" w:rsidRPr="00C65006">
        <w:rPr>
          <w:rFonts w:ascii="Times New Roman" w:hAnsi="Times New Roman"/>
          <w:sz w:val="24"/>
          <w:szCs w:val="24"/>
          <w:lang w:val="en-US"/>
        </w:rPr>
        <w:t>iar</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organizația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ce</w:t>
      </w:r>
      <w:proofErr w:type="spellEnd"/>
      <w:r w:rsidR="00B65875" w:rsidRPr="00C65006">
        <w:rPr>
          <w:rFonts w:ascii="Times New Roman" w:hAnsi="Times New Roman"/>
          <w:sz w:val="24"/>
          <w:szCs w:val="24"/>
          <w:lang w:val="en-US"/>
        </w:rPr>
        <w:t xml:space="preserve"> </w:t>
      </w:r>
      <w:proofErr w:type="gramStart"/>
      <w:r w:rsidR="00B65875" w:rsidRPr="00C65006">
        <w:rPr>
          <w:rFonts w:ascii="Times New Roman" w:hAnsi="Times New Roman"/>
          <w:sz w:val="24"/>
          <w:szCs w:val="24"/>
          <w:lang w:val="en-US"/>
        </w:rPr>
        <w:t>a</w:t>
      </w:r>
      <w:proofErr w:type="gram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emis</w:t>
      </w:r>
      <w:proofErr w:type="spellEnd"/>
      <w:r w:rsidR="00B65875" w:rsidRPr="00C65006">
        <w:rPr>
          <w:rFonts w:ascii="Times New Roman" w:hAnsi="Times New Roman"/>
          <w:sz w:val="24"/>
          <w:szCs w:val="24"/>
          <w:lang w:val="en-US"/>
        </w:rPr>
        <w:t xml:space="preserve"> </w:t>
      </w:r>
      <w:r w:rsidR="00D62C53" w:rsidRPr="00C65006">
        <w:rPr>
          <w:rFonts w:ascii="Times New Roman" w:hAnsi="Times New Roman"/>
          <w:sz w:val="24"/>
          <w:szCs w:val="24"/>
          <w:lang w:val="en-US"/>
        </w:rPr>
        <w:t>P</w:t>
      </w:r>
      <w:r w:rsidR="00B65875" w:rsidRPr="00C65006">
        <w:rPr>
          <w:rFonts w:ascii="Times New Roman" w:hAnsi="Times New Roman"/>
          <w:sz w:val="24"/>
          <w:szCs w:val="24"/>
          <w:lang w:val="en-US"/>
        </w:rPr>
        <w:t xml:space="preserve">Z </w:t>
      </w:r>
      <w:proofErr w:type="spellStart"/>
      <w:r w:rsidR="00B65875" w:rsidRPr="00C65006">
        <w:rPr>
          <w:rFonts w:ascii="Times New Roman" w:hAnsi="Times New Roman"/>
          <w:sz w:val="24"/>
          <w:szCs w:val="24"/>
          <w:lang w:val="en-US"/>
        </w:rPr>
        <w:t>trebuie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sa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îl</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revoce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imediat</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informând</w:t>
      </w:r>
      <w:proofErr w:type="spellEnd"/>
      <w:r w:rsidR="00B65875" w:rsidRPr="00C65006">
        <w:rPr>
          <w:rFonts w:ascii="Times New Roman" w:hAnsi="Times New Roman"/>
          <w:sz w:val="24"/>
          <w:szCs w:val="24"/>
          <w:lang w:val="en-US"/>
        </w:rPr>
        <w:t xml:space="preserve"> AAC de </w:t>
      </w:r>
      <w:proofErr w:type="spellStart"/>
      <w:r w:rsidR="00B65875" w:rsidRPr="00C65006">
        <w:rPr>
          <w:rFonts w:ascii="Times New Roman" w:hAnsi="Times New Roman"/>
          <w:sz w:val="24"/>
          <w:szCs w:val="24"/>
          <w:lang w:val="en-US"/>
        </w:rPr>
        <w:t>îndată</w:t>
      </w:r>
      <w:proofErr w:type="spellEnd"/>
      <w:r w:rsidR="00B65875" w:rsidRPr="00C65006">
        <w:rPr>
          <w:rFonts w:ascii="Times New Roman" w:hAnsi="Times New Roman"/>
          <w:sz w:val="24"/>
          <w:szCs w:val="24"/>
          <w:lang w:val="en-US"/>
        </w:rPr>
        <w:t>.</w:t>
      </w:r>
    </w:p>
    <w:p w14:paraId="62818E16" w14:textId="77777777" w:rsidR="00933FDF" w:rsidRPr="00C65006" w:rsidRDefault="00933FDF" w:rsidP="00593D39">
      <w:pPr>
        <w:widowControl w:val="0"/>
        <w:autoSpaceDE w:val="0"/>
        <w:autoSpaceDN w:val="0"/>
        <w:adjustRightInd w:val="0"/>
        <w:spacing w:after="0" w:line="240" w:lineRule="auto"/>
        <w:ind w:firstLine="567"/>
        <w:jc w:val="both"/>
        <w:rPr>
          <w:rFonts w:ascii="Times New Roman" w:hAnsi="Times New Roman"/>
          <w:sz w:val="24"/>
          <w:szCs w:val="24"/>
          <w:lang w:val="en-US"/>
        </w:rPr>
      </w:pPr>
    </w:p>
    <w:p w14:paraId="2C5B0ACF" w14:textId="1C4A1E85" w:rsidR="00B65875" w:rsidRPr="00BE2877" w:rsidRDefault="00933FDF"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(11) </w:t>
      </w:r>
      <w:r w:rsidR="00B65875" w:rsidRPr="00BE2877">
        <w:rPr>
          <w:rFonts w:ascii="Times New Roman" w:hAnsi="Times New Roman"/>
          <w:sz w:val="24"/>
          <w:szCs w:val="24"/>
          <w:lang w:val="pt-BR"/>
        </w:rPr>
        <w:t xml:space="preserve">Orice schimbare a conținutului </w:t>
      </w:r>
      <w:r w:rsidR="00D62C53" w:rsidRPr="00BE2877">
        <w:rPr>
          <w:rFonts w:ascii="Times New Roman" w:hAnsi="Times New Roman"/>
          <w:sz w:val="24"/>
          <w:szCs w:val="24"/>
          <w:lang w:val="pt-BR"/>
        </w:rPr>
        <w:t>P</w:t>
      </w:r>
      <w:r w:rsidR="00B65875" w:rsidRPr="00BE2877">
        <w:rPr>
          <w:rFonts w:ascii="Times New Roman" w:hAnsi="Times New Roman"/>
          <w:sz w:val="24"/>
          <w:szCs w:val="24"/>
          <w:lang w:val="pt-BR"/>
        </w:rPr>
        <w:t xml:space="preserve">Z (a condițiilor de zbor aprobate, a </w:t>
      </w:r>
      <w:r w:rsidR="0092306B" w:rsidRPr="00BE2877">
        <w:rPr>
          <w:rFonts w:ascii="Times New Roman" w:hAnsi="Times New Roman"/>
          <w:sz w:val="24"/>
          <w:szCs w:val="24"/>
          <w:lang w:val="pt-BR"/>
        </w:rPr>
        <w:t>justificării</w:t>
      </w:r>
      <w:r w:rsidR="00B65875" w:rsidRPr="00BE2877">
        <w:rPr>
          <w:rFonts w:ascii="Times New Roman" w:hAnsi="Times New Roman"/>
          <w:sz w:val="24"/>
          <w:szCs w:val="24"/>
          <w:lang w:val="pt-BR"/>
        </w:rPr>
        <w:t xml:space="preserve"> pentru emiterea </w:t>
      </w:r>
      <w:r w:rsidR="00D62C53" w:rsidRPr="00BE2877">
        <w:rPr>
          <w:rFonts w:ascii="Times New Roman" w:hAnsi="Times New Roman"/>
          <w:sz w:val="24"/>
          <w:szCs w:val="24"/>
          <w:lang w:val="pt-BR"/>
        </w:rPr>
        <w:t>P</w:t>
      </w:r>
      <w:r w:rsidR="00B65875" w:rsidRPr="00BE2877">
        <w:rPr>
          <w:rFonts w:ascii="Times New Roman" w:hAnsi="Times New Roman"/>
          <w:sz w:val="24"/>
          <w:szCs w:val="24"/>
          <w:lang w:val="pt-BR"/>
        </w:rPr>
        <w:t>Z, a scopului propus, etc</w:t>
      </w:r>
      <w:r w:rsidR="0092306B" w:rsidRPr="00BE2877">
        <w:rPr>
          <w:rFonts w:ascii="Times New Roman" w:hAnsi="Times New Roman"/>
          <w:sz w:val="24"/>
          <w:szCs w:val="24"/>
          <w:lang w:val="pt-BR"/>
        </w:rPr>
        <w:t>.</w:t>
      </w:r>
      <w:r w:rsidR="00B65875" w:rsidRPr="00BE2877">
        <w:rPr>
          <w:rFonts w:ascii="Times New Roman" w:hAnsi="Times New Roman"/>
          <w:sz w:val="24"/>
          <w:szCs w:val="24"/>
          <w:lang w:val="pt-BR"/>
        </w:rPr>
        <w:t>) necesită emiterea un</w:t>
      </w:r>
      <w:r w:rsidR="00D62C53" w:rsidRPr="00BE2877">
        <w:rPr>
          <w:rFonts w:ascii="Times New Roman" w:hAnsi="Times New Roman"/>
          <w:sz w:val="24"/>
          <w:szCs w:val="24"/>
          <w:lang w:val="pt-BR"/>
        </w:rPr>
        <w:t>u</w:t>
      </w:r>
      <w:r w:rsidR="00B65875" w:rsidRPr="00BE2877">
        <w:rPr>
          <w:rFonts w:ascii="Times New Roman" w:hAnsi="Times New Roman"/>
          <w:sz w:val="24"/>
          <w:szCs w:val="24"/>
          <w:lang w:val="pt-BR"/>
        </w:rPr>
        <w:t>i no</w:t>
      </w:r>
      <w:r w:rsidR="00D62C53" w:rsidRPr="00BE2877">
        <w:rPr>
          <w:rFonts w:ascii="Times New Roman" w:hAnsi="Times New Roman"/>
          <w:sz w:val="24"/>
          <w:szCs w:val="24"/>
          <w:lang w:val="pt-BR"/>
        </w:rPr>
        <w:t>u</w:t>
      </w:r>
      <w:r w:rsidR="00B65875" w:rsidRPr="00BE2877">
        <w:rPr>
          <w:rFonts w:ascii="Times New Roman" w:hAnsi="Times New Roman"/>
          <w:sz w:val="24"/>
          <w:szCs w:val="24"/>
          <w:lang w:val="pt-BR"/>
        </w:rPr>
        <w:t xml:space="preserve"> </w:t>
      </w:r>
      <w:r w:rsidR="00D62C53" w:rsidRPr="00BE2877">
        <w:rPr>
          <w:rFonts w:ascii="Times New Roman" w:hAnsi="Times New Roman"/>
          <w:sz w:val="24"/>
          <w:szCs w:val="24"/>
          <w:lang w:val="pt-BR"/>
        </w:rPr>
        <w:t>P</w:t>
      </w:r>
      <w:r w:rsidR="00B65875" w:rsidRPr="00BE2877">
        <w:rPr>
          <w:rFonts w:ascii="Times New Roman" w:hAnsi="Times New Roman"/>
          <w:sz w:val="24"/>
          <w:szCs w:val="24"/>
          <w:lang w:val="pt-BR"/>
        </w:rPr>
        <w:t>Z (reluarea întregului proces).</w:t>
      </w:r>
    </w:p>
    <w:p w14:paraId="7F944F59" w14:textId="77777777" w:rsidR="00CF7109" w:rsidRPr="00BE2877" w:rsidRDefault="00CF7109" w:rsidP="00593D39">
      <w:pPr>
        <w:pStyle w:val="ListParagraph"/>
        <w:spacing w:after="0" w:line="240" w:lineRule="auto"/>
        <w:rPr>
          <w:rFonts w:ascii="Times New Roman" w:hAnsi="Times New Roman"/>
          <w:sz w:val="24"/>
          <w:szCs w:val="24"/>
          <w:lang w:val="pt-BR"/>
        </w:rPr>
      </w:pPr>
    </w:p>
    <w:p w14:paraId="3BBA80F7" w14:textId="01BC235F" w:rsidR="00B65875" w:rsidRPr="00C65006" w:rsidRDefault="00933FDF" w:rsidP="00593D39">
      <w:pPr>
        <w:widowControl w:val="0"/>
        <w:autoSpaceDE w:val="0"/>
        <w:autoSpaceDN w:val="0"/>
        <w:adjustRightInd w:val="0"/>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(12) </w:t>
      </w:r>
      <w:proofErr w:type="spellStart"/>
      <w:r w:rsidR="00B65875" w:rsidRPr="00C65006">
        <w:rPr>
          <w:rFonts w:ascii="Times New Roman" w:hAnsi="Times New Roman"/>
          <w:sz w:val="24"/>
          <w:szCs w:val="24"/>
          <w:lang w:val="en-US"/>
        </w:rPr>
        <w:t>Valabilitatea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un</w:t>
      </w:r>
      <w:r w:rsidR="00D62C53" w:rsidRPr="00C65006">
        <w:rPr>
          <w:rFonts w:ascii="Times New Roman" w:hAnsi="Times New Roman"/>
          <w:sz w:val="24"/>
          <w:szCs w:val="24"/>
          <w:lang w:val="en-US"/>
        </w:rPr>
        <w:t>u</w:t>
      </w:r>
      <w:r w:rsidR="00B65875" w:rsidRPr="00C65006">
        <w:rPr>
          <w:rFonts w:ascii="Times New Roman" w:hAnsi="Times New Roman"/>
          <w:sz w:val="24"/>
          <w:szCs w:val="24"/>
          <w:lang w:val="en-US"/>
        </w:rPr>
        <w:t>i</w:t>
      </w:r>
      <w:proofErr w:type="spellEnd"/>
      <w:r w:rsidR="00B65875" w:rsidRPr="00C65006">
        <w:rPr>
          <w:rFonts w:ascii="Times New Roman" w:hAnsi="Times New Roman"/>
          <w:sz w:val="24"/>
          <w:szCs w:val="24"/>
          <w:lang w:val="en-US"/>
        </w:rPr>
        <w:t xml:space="preserve"> </w:t>
      </w:r>
      <w:r w:rsidR="00D62C53" w:rsidRPr="00C65006">
        <w:rPr>
          <w:rFonts w:ascii="Times New Roman" w:hAnsi="Times New Roman"/>
          <w:sz w:val="24"/>
          <w:szCs w:val="24"/>
          <w:lang w:val="en-US"/>
        </w:rPr>
        <w:t>P</w:t>
      </w:r>
      <w:r w:rsidR="00B65875" w:rsidRPr="00C65006">
        <w:rPr>
          <w:rFonts w:ascii="Times New Roman" w:hAnsi="Times New Roman"/>
          <w:sz w:val="24"/>
          <w:szCs w:val="24"/>
          <w:lang w:val="en-US"/>
        </w:rPr>
        <w:t xml:space="preserve">Z </w:t>
      </w:r>
      <w:proofErr w:type="spellStart"/>
      <w:r w:rsidR="00B65875" w:rsidRPr="00C65006">
        <w:rPr>
          <w:rFonts w:ascii="Times New Roman" w:hAnsi="Times New Roman"/>
          <w:sz w:val="24"/>
          <w:szCs w:val="24"/>
          <w:lang w:val="en-US"/>
        </w:rPr>
        <w:t>este</w:t>
      </w:r>
      <w:proofErr w:type="spellEnd"/>
      <w:r w:rsidR="00B65875" w:rsidRPr="00C65006">
        <w:rPr>
          <w:rFonts w:ascii="Times New Roman" w:hAnsi="Times New Roman"/>
          <w:sz w:val="24"/>
          <w:szCs w:val="24"/>
          <w:lang w:val="en-US"/>
        </w:rPr>
        <w:t xml:space="preserve"> de maxim 12 </w:t>
      </w:r>
      <w:proofErr w:type="spellStart"/>
      <w:r w:rsidR="00B65875" w:rsidRPr="00C65006">
        <w:rPr>
          <w:rFonts w:ascii="Times New Roman" w:hAnsi="Times New Roman"/>
          <w:sz w:val="24"/>
          <w:szCs w:val="24"/>
          <w:lang w:val="en-US"/>
        </w:rPr>
        <w:t>luni</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în</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condițiile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în</w:t>
      </w:r>
      <w:proofErr w:type="spellEnd"/>
      <w:r w:rsidR="00B65875" w:rsidRPr="00C65006">
        <w:rPr>
          <w:rFonts w:ascii="Times New Roman" w:hAnsi="Times New Roman"/>
          <w:sz w:val="24"/>
          <w:szCs w:val="24"/>
          <w:lang w:val="en-US"/>
        </w:rPr>
        <w:t xml:space="preserve"> care nu s-a </w:t>
      </w:r>
      <w:proofErr w:type="spellStart"/>
      <w:r w:rsidR="00B65875" w:rsidRPr="00C65006">
        <w:rPr>
          <w:rFonts w:ascii="Times New Roman" w:hAnsi="Times New Roman"/>
          <w:sz w:val="24"/>
          <w:szCs w:val="24"/>
          <w:lang w:val="en-US"/>
        </w:rPr>
        <w:t>schimbat</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înregistrarea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aeronavei</w:t>
      </w:r>
      <w:proofErr w:type="spellEnd"/>
      <w:r w:rsidR="00B65875" w:rsidRPr="00C65006">
        <w:rPr>
          <w:rFonts w:ascii="Times New Roman" w:hAnsi="Times New Roman"/>
          <w:sz w:val="24"/>
          <w:szCs w:val="24"/>
          <w:lang w:val="en-US"/>
        </w:rPr>
        <w:t xml:space="preserve">, </w:t>
      </w:r>
      <w:r w:rsidR="00D62C53" w:rsidRPr="00C65006">
        <w:rPr>
          <w:rFonts w:ascii="Times New Roman" w:hAnsi="Times New Roman"/>
          <w:sz w:val="24"/>
          <w:szCs w:val="24"/>
          <w:lang w:val="en-US"/>
        </w:rPr>
        <w:t>P</w:t>
      </w:r>
      <w:r w:rsidR="00B65875" w:rsidRPr="00C65006">
        <w:rPr>
          <w:rFonts w:ascii="Times New Roman" w:hAnsi="Times New Roman"/>
          <w:sz w:val="24"/>
          <w:szCs w:val="24"/>
          <w:lang w:val="en-US"/>
        </w:rPr>
        <w:t xml:space="preserve">Z nu </w:t>
      </w:r>
      <w:proofErr w:type="spellStart"/>
      <w:r w:rsidR="00B65875" w:rsidRPr="00C65006">
        <w:rPr>
          <w:rFonts w:ascii="Times New Roman" w:hAnsi="Times New Roman"/>
          <w:sz w:val="24"/>
          <w:szCs w:val="24"/>
          <w:lang w:val="en-US"/>
        </w:rPr>
        <w:t>este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revocat</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sau</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suspendat</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și</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conformarea</w:t>
      </w:r>
      <w:proofErr w:type="spellEnd"/>
      <w:r w:rsidR="00B65875" w:rsidRPr="00C65006">
        <w:rPr>
          <w:rFonts w:ascii="Times New Roman" w:hAnsi="Times New Roman"/>
          <w:sz w:val="24"/>
          <w:szCs w:val="24"/>
          <w:lang w:val="en-US"/>
        </w:rPr>
        <w:t xml:space="preserve"> cu </w:t>
      </w:r>
      <w:proofErr w:type="spellStart"/>
      <w:r w:rsidR="00B65875" w:rsidRPr="00C65006">
        <w:rPr>
          <w:rFonts w:ascii="Times New Roman" w:hAnsi="Times New Roman"/>
          <w:sz w:val="24"/>
          <w:szCs w:val="24"/>
          <w:lang w:val="en-US"/>
        </w:rPr>
        <w:t>condițiile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și</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restricțiile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asociate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este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îndeplinită</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Reînnoirea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un</w:t>
      </w:r>
      <w:r w:rsidR="00D62C53" w:rsidRPr="00C65006">
        <w:rPr>
          <w:rFonts w:ascii="Times New Roman" w:hAnsi="Times New Roman"/>
          <w:sz w:val="24"/>
          <w:szCs w:val="24"/>
          <w:lang w:val="en-US"/>
        </w:rPr>
        <w:t>u</w:t>
      </w:r>
      <w:r w:rsidR="00B65875" w:rsidRPr="00C65006">
        <w:rPr>
          <w:rFonts w:ascii="Times New Roman" w:hAnsi="Times New Roman"/>
          <w:sz w:val="24"/>
          <w:szCs w:val="24"/>
          <w:lang w:val="en-US"/>
        </w:rPr>
        <w:t>i</w:t>
      </w:r>
      <w:proofErr w:type="spellEnd"/>
      <w:r w:rsidR="00B65875" w:rsidRPr="00C65006">
        <w:rPr>
          <w:rFonts w:ascii="Times New Roman" w:hAnsi="Times New Roman"/>
          <w:sz w:val="24"/>
          <w:szCs w:val="24"/>
          <w:lang w:val="en-US"/>
        </w:rPr>
        <w:t xml:space="preserve"> </w:t>
      </w:r>
      <w:r w:rsidR="00D62C53" w:rsidRPr="00C65006">
        <w:rPr>
          <w:rFonts w:ascii="Times New Roman" w:hAnsi="Times New Roman"/>
          <w:sz w:val="24"/>
          <w:szCs w:val="24"/>
          <w:lang w:val="en-US"/>
        </w:rPr>
        <w:t>P</w:t>
      </w:r>
      <w:r w:rsidR="00B65875" w:rsidRPr="00C65006">
        <w:rPr>
          <w:rFonts w:ascii="Times New Roman" w:hAnsi="Times New Roman"/>
          <w:sz w:val="24"/>
          <w:szCs w:val="24"/>
          <w:lang w:val="en-US"/>
        </w:rPr>
        <w:t xml:space="preserve">Z </w:t>
      </w:r>
      <w:proofErr w:type="spellStart"/>
      <w:r w:rsidR="00B65875" w:rsidRPr="00C65006">
        <w:rPr>
          <w:rFonts w:ascii="Times New Roman" w:hAnsi="Times New Roman"/>
          <w:sz w:val="24"/>
          <w:szCs w:val="24"/>
          <w:lang w:val="en-US"/>
        </w:rPr>
        <w:t>necesită</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reluarea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întregului</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proces</w:t>
      </w:r>
      <w:proofErr w:type="spellEnd"/>
      <w:r w:rsidR="00B65875" w:rsidRPr="00C65006">
        <w:rPr>
          <w:rFonts w:ascii="Times New Roman" w:hAnsi="Times New Roman"/>
          <w:sz w:val="24"/>
          <w:szCs w:val="24"/>
          <w:lang w:val="en-US"/>
        </w:rPr>
        <w:t>.</w:t>
      </w:r>
    </w:p>
    <w:p w14:paraId="2FE50DF1" w14:textId="77777777" w:rsidR="001A4926" w:rsidRPr="00C65006" w:rsidRDefault="001A4926" w:rsidP="00593D39">
      <w:pPr>
        <w:pStyle w:val="ListParagraph"/>
        <w:widowControl w:val="0"/>
        <w:autoSpaceDE w:val="0"/>
        <w:autoSpaceDN w:val="0"/>
        <w:adjustRightInd w:val="0"/>
        <w:spacing w:after="0" w:line="240" w:lineRule="auto"/>
        <w:ind w:left="812"/>
        <w:jc w:val="both"/>
        <w:rPr>
          <w:rFonts w:ascii="Times New Roman" w:hAnsi="Times New Roman"/>
          <w:sz w:val="24"/>
          <w:szCs w:val="24"/>
          <w:lang w:val="en-US"/>
        </w:rPr>
      </w:pPr>
    </w:p>
    <w:p w14:paraId="7CF24E6E" w14:textId="0154A7ED" w:rsidR="00B65875" w:rsidRPr="00C65006" w:rsidRDefault="00B65875" w:rsidP="00593D39">
      <w:pPr>
        <w:pStyle w:val="ListParagraph"/>
        <w:widowControl w:val="0"/>
        <w:spacing w:after="0" w:line="240" w:lineRule="auto"/>
        <w:ind w:left="0" w:firstLine="567"/>
        <w:jc w:val="both"/>
        <w:rPr>
          <w:rFonts w:ascii="Times New Roman" w:hAnsi="Times New Roman"/>
          <w:i/>
          <w:sz w:val="24"/>
          <w:szCs w:val="24"/>
          <w:lang w:val="en-US"/>
        </w:rPr>
      </w:pPr>
      <w:proofErr w:type="spellStart"/>
      <w:r w:rsidRPr="00811E7A">
        <w:rPr>
          <w:rFonts w:ascii="Times New Roman" w:hAnsi="Times New Roman"/>
          <w:b/>
          <w:bCs/>
          <w:i/>
          <w:iCs/>
          <w:lang w:val="pt-BR"/>
        </w:rPr>
        <w:t>Notă</w:t>
      </w:r>
      <w:proofErr w:type="spellEnd"/>
      <w:r w:rsidRPr="00811E7A">
        <w:rPr>
          <w:rFonts w:ascii="Times New Roman" w:hAnsi="Times New Roman"/>
          <w:b/>
          <w:bCs/>
          <w:i/>
          <w:iCs/>
          <w:lang w:val="pt-BR"/>
        </w:rPr>
        <w:t>:</w:t>
      </w:r>
      <w:r w:rsidRPr="00C65006">
        <w:rPr>
          <w:rFonts w:ascii="Times New Roman" w:hAnsi="Times New Roman"/>
          <w:b/>
          <w:i/>
          <w:sz w:val="24"/>
          <w:szCs w:val="24"/>
          <w:lang w:val="en-US"/>
        </w:rPr>
        <w:t xml:space="preserve"> </w:t>
      </w:r>
      <w:r w:rsidRPr="00811E7A">
        <w:rPr>
          <w:rFonts w:ascii="Times New Roman" w:hAnsi="Times New Roman"/>
          <w:i/>
          <w:iCs/>
          <w:lang w:val="pt-BR"/>
        </w:rPr>
        <w:t xml:space="preserve">Se </w:t>
      </w:r>
      <w:proofErr w:type="spellStart"/>
      <w:r w:rsidRPr="00811E7A">
        <w:rPr>
          <w:rFonts w:ascii="Times New Roman" w:hAnsi="Times New Roman"/>
          <w:i/>
          <w:iCs/>
          <w:lang w:val="pt-BR"/>
        </w:rPr>
        <w:t>poate</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emite</w:t>
      </w:r>
      <w:proofErr w:type="spellEnd"/>
      <w:r w:rsidRPr="00811E7A">
        <w:rPr>
          <w:rFonts w:ascii="Times New Roman" w:hAnsi="Times New Roman"/>
          <w:i/>
          <w:iCs/>
          <w:lang w:val="pt-BR"/>
        </w:rPr>
        <w:t xml:space="preserve"> </w:t>
      </w:r>
      <w:r w:rsidR="00D62C53" w:rsidRPr="00811E7A">
        <w:rPr>
          <w:rFonts w:ascii="Times New Roman" w:hAnsi="Times New Roman"/>
          <w:i/>
          <w:iCs/>
          <w:lang w:val="pt-BR"/>
        </w:rPr>
        <w:t>un P</w:t>
      </w:r>
      <w:r w:rsidRPr="00811E7A">
        <w:rPr>
          <w:rFonts w:ascii="Times New Roman" w:hAnsi="Times New Roman"/>
          <w:i/>
          <w:iCs/>
          <w:lang w:val="pt-BR"/>
        </w:rPr>
        <w:t xml:space="preserve">Z </w:t>
      </w:r>
      <w:proofErr w:type="spellStart"/>
      <w:r w:rsidRPr="00811E7A">
        <w:rPr>
          <w:rFonts w:ascii="Times New Roman" w:hAnsi="Times New Roman"/>
          <w:i/>
          <w:iCs/>
          <w:lang w:val="pt-BR"/>
        </w:rPr>
        <w:t>pentru</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zbo</w:t>
      </w:r>
      <w:r w:rsidR="0092306B" w:rsidRPr="00811E7A">
        <w:rPr>
          <w:rFonts w:ascii="Times New Roman" w:hAnsi="Times New Roman"/>
          <w:i/>
          <w:iCs/>
          <w:lang w:val="pt-BR"/>
        </w:rPr>
        <w:t>ruri</w:t>
      </w:r>
      <w:proofErr w:type="spellEnd"/>
      <w:r w:rsidR="0092306B" w:rsidRPr="00811E7A">
        <w:rPr>
          <w:rFonts w:ascii="Times New Roman" w:hAnsi="Times New Roman"/>
          <w:i/>
          <w:iCs/>
          <w:lang w:val="pt-BR"/>
        </w:rPr>
        <w:t xml:space="preserve"> </w:t>
      </w:r>
      <w:proofErr w:type="spellStart"/>
      <w:r w:rsidR="0092306B" w:rsidRPr="00811E7A">
        <w:rPr>
          <w:rFonts w:ascii="Times New Roman" w:hAnsi="Times New Roman"/>
          <w:i/>
          <w:iCs/>
          <w:lang w:val="pt-BR"/>
        </w:rPr>
        <w:t>necomerciale</w:t>
      </w:r>
      <w:proofErr w:type="spellEnd"/>
      <w:r w:rsidR="0092306B" w:rsidRPr="00811E7A">
        <w:rPr>
          <w:rFonts w:ascii="Times New Roman" w:hAnsi="Times New Roman"/>
          <w:i/>
          <w:iCs/>
          <w:lang w:val="pt-BR"/>
        </w:rPr>
        <w:t xml:space="preserve"> la </w:t>
      </w:r>
      <w:proofErr w:type="spellStart"/>
      <w:r w:rsidR="0092306B" w:rsidRPr="00811E7A">
        <w:rPr>
          <w:rFonts w:ascii="Times New Roman" w:hAnsi="Times New Roman"/>
          <w:i/>
          <w:iCs/>
          <w:lang w:val="pt-BR"/>
        </w:rPr>
        <w:t>aeronave</w:t>
      </w:r>
      <w:proofErr w:type="spellEnd"/>
      <w:r w:rsidR="0092306B" w:rsidRPr="00811E7A">
        <w:rPr>
          <w:rFonts w:ascii="Times New Roman" w:hAnsi="Times New Roman"/>
          <w:i/>
          <w:iCs/>
          <w:lang w:val="pt-BR"/>
        </w:rPr>
        <w:t xml:space="preserve"> </w:t>
      </w:r>
      <w:proofErr w:type="spellStart"/>
      <w:r w:rsidR="0092306B" w:rsidRPr="00811E7A">
        <w:rPr>
          <w:rFonts w:ascii="Times New Roman" w:hAnsi="Times New Roman"/>
          <w:i/>
          <w:iCs/>
          <w:lang w:val="pt-BR"/>
        </w:rPr>
        <w:t>ne</w:t>
      </w:r>
      <w:r w:rsidRPr="00811E7A">
        <w:rPr>
          <w:rFonts w:ascii="Times New Roman" w:hAnsi="Times New Roman"/>
          <w:i/>
          <w:iCs/>
          <w:lang w:val="pt-BR"/>
        </w:rPr>
        <w:t>complexe</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sau</w:t>
      </w:r>
      <w:proofErr w:type="spellEnd"/>
      <w:r w:rsidRPr="00811E7A">
        <w:rPr>
          <w:rFonts w:ascii="Times New Roman" w:hAnsi="Times New Roman"/>
          <w:i/>
          <w:iCs/>
          <w:lang w:val="pt-BR"/>
        </w:rPr>
        <w:t xml:space="preserve"> la </w:t>
      </w:r>
      <w:proofErr w:type="spellStart"/>
      <w:r w:rsidRPr="00811E7A">
        <w:rPr>
          <w:rFonts w:ascii="Times New Roman" w:hAnsi="Times New Roman"/>
          <w:i/>
          <w:iCs/>
          <w:lang w:val="pt-BR"/>
        </w:rPr>
        <w:t>cele</w:t>
      </w:r>
      <w:proofErr w:type="spellEnd"/>
      <w:r w:rsidRPr="00811E7A">
        <w:rPr>
          <w:rFonts w:ascii="Times New Roman" w:hAnsi="Times New Roman"/>
          <w:i/>
          <w:iCs/>
          <w:lang w:val="pt-BR"/>
        </w:rPr>
        <w:t xml:space="preserve"> la care </w:t>
      </w:r>
      <w:proofErr w:type="spellStart"/>
      <w:r w:rsidRPr="00811E7A">
        <w:rPr>
          <w:rFonts w:ascii="Times New Roman" w:hAnsi="Times New Roman"/>
          <w:i/>
          <w:iCs/>
          <w:lang w:val="pt-BR"/>
        </w:rPr>
        <w:t>emiterea</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unui</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certificat</w:t>
      </w:r>
      <w:proofErr w:type="spellEnd"/>
      <w:r w:rsidRPr="00811E7A">
        <w:rPr>
          <w:rFonts w:ascii="Times New Roman" w:hAnsi="Times New Roman"/>
          <w:i/>
          <w:iCs/>
          <w:lang w:val="pt-BR"/>
        </w:rPr>
        <w:t xml:space="preserve"> de </w:t>
      </w:r>
      <w:proofErr w:type="spellStart"/>
      <w:r w:rsidRPr="00811E7A">
        <w:rPr>
          <w:rFonts w:ascii="Times New Roman" w:hAnsi="Times New Roman"/>
          <w:i/>
          <w:iCs/>
          <w:lang w:val="pt-BR"/>
        </w:rPr>
        <w:t>navigabilitate</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sau</w:t>
      </w:r>
      <w:proofErr w:type="spellEnd"/>
      <w:r w:rsidRPr="00811E7A">
        <w:rPr>
          <w:rFonts w:ascii="Times New Roman" w:hAnsi="Times New Roman"/>
          <w:i/>
          <w:iCs/>
          <w:lang w:val="pt-BR"/>
        </w:rPr>
        <w:t xml:space="preserve"> a </w:t>
      </w:r>
      <w:proofErr w:type="spellStart"/>
      <w:r w:rsidRPr="00811E7A">
        <w:rPr>
          <w:rFonts w:ascii="Times New Roman" w:hAnsi="Times New Roman"/>
          <w:i/>
          <w:iCs/>
          <w:lang w:val="pt-BR"/>
        </w:rPr>
        <w:t>unui</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certificat</w:t>
      </w:r>
      <w:proofErr w:type="spellEnd"/>
      <w:r w:rsidRPr="00811E7A">
        <w:rPr>
          <w:rFonts w:ascii="Times New Roman" w:hAnsi="Times New Roman"/>
          <w:i/>
          <w:iCs/>
          <w:lang w:val="pt-BR"/>
        </w:rPr>
        <w:t xml:space="preserve"> de </w:t>
      </w:r>
      <w:proofErr w:type="spellStart"/>
      <w:r w:rsidRPr="00811E7A">
        <w:rPr>
          <w:rFonts w:ascii="Times New Roman" w:hAnsi="Times New Roman"/>
          <w:i/>
          <w:iCs/>
          <w:lang w:val="pt-BR"/>
        </w:rPr>
        <w:t>navigabilitate</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restrictiv</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este</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improprie</w:t>
      </w:r>
      <w:proofErr w:type="spellEnd"/>
      <w:r w:rsidRPr="00811E7A">
        <w:rPr>
          <w:rFonts w:ascii="Times New Roman" w:hAnsi="Times New Roman"/>
          <w:i/>
          <w:iCs/>
          <w:lang w:val="pt-BR"/>
        </w:rPr>
        <w:t xml:space="preserve">, pe </w:t>
      </w:r>
      <w:proofErr w:type="spellStart"/>
      <w:r w:rsidRPr="00811E7A">
        <w:rPr>
          <w:rFonts w:ascii="Times New Roman" w:hAnsi="Times New Roman"/>
          <w:i/>
          <w:iCs/>
          <w:lang w:val="pt-BR"/>
        </w:rPr>
        <w:t>perioadă</w:t>
      </w:r>
      <w:proofErr w:type="spellEnd"/>
      <w:r w:rsidRPr="00811E7A">
        <w:rPr>
          <w:rFonts w:ascii="Times New Roman" w:hAnsi="Times New Roman"/>
          <w:i/>
          <w:iCs/>
          <w:lang w:val="pt-BR"/>
        </w:rPr>
        <w:t xml:space="preserve"> </w:t>
      </w:r>
      <w:proofErr w:type="spellStart"/>
      <w:r w:rsidRPr="00811E7A">
        <w:rPr>
          <w:rFonts w:ascii="Times New Roman" w:hAnsi="Times New Roman"/>
          <w:i/>
          <w:iCs/>
          <w:lang w:val="pt-BR"/>
        </w:rPr>
        <w:t>nelimitată</w:t>
      </w:r>
      <w:proofErr w:type="spellEnd"/>
      <w:r w:rsidRPr="00811E7A">
        <w:rPr>
          <w:rFonts w:ascii="Times New Roman" w:hAnsi="Times New Roman"/>
          <w:i/>
          <w:iCs/>
          <w:lang w:val="pt-BR"/>
        </w:rPr>
        <w:t>.</w:t>
      </w:r>
    </w:p>
    <w:p w14:paraId="27BAEC9E" w14:textId="77777777" w:rsidR="001A4926" w:rsidRPr="00C65006" w:rsidRDefault="001A4926" w:rsidP="00593D39">
      <w:pPr>
        <w:pStyle w:val="ListParagraph"/>
        <w:widowControl w:val="0"/>
        <w:tabs>
          <w:tab w:val="left" w:pos="1560"/>
        </w:tabs>
        <w:spacing w:after="0" w:line="240" w:lineRule="auto"/>
        <w:ind w:left="851" w:hanging="568"/>
        <w:jc w:val="both"/>
        <w:rPr>
          <w:rFonts w:ascii="Times New Roman" w:hAnsi="Times New Roman"/>
          <w:i/>
          <w:sz w:val="24"/>
          <w:szCs w:val="24"/>
          <w:lang w:val="en-US"/>
        </w:rPr>
      </w:pPr>
    </w:p>
    <w:p w14:paraId="76B7D5D5" w14:textId="491421BF" w:rsidR="00B65875" w:rsidRPr="00811E7A" w:rsidRDefault="00B65875" w:rsidP="00593D39">
      <w:pPr>
        <w:pStyle w:val="ListParagraph"/>
        <w:widowControl w:val="0"/>
        <w:spacing w:after="0" w:line="240" w:lineRule="auto"/>
        <w:ind w:left="0" w:firstLine="567"/>
        <w:jc w:val="both"/>
        <w:rPr>
          <w:rFonts w:ascii="Times New Roman" w:hAnsi="Times New Roman"/>
          <w:i/>
          <w:lang w:val="en-US"/>
        </w:rPr>
      </w:pPr>
      <w:proofErr w:type="spellStart"/>
      <w:r w:rsidRPr="00811E7A">
        <w:rPr>
          <w:rFonts w:ascii="Times New Roman" w:hAnsi="Times New Roman"/>
          <w:b/>
          <w:i/>
          <w:lang w:val="en-US"/>
        </w:rPr>
        <w:t>Notă</w:t>
      </w:r>
      <w:proofErr w:type="spellEnd"/>
      <w:r w:rsidRPr="00811E7A">
        <w:rPr>
          <w:rFonts w:ascii="Times New Roman" w:hAnsi="Times New Roman"/>
          <w:b/>
          <w:i/>
          <w:lang w:val="en-US"/>
        </w:rPr>
        <w:t>:</w:t>
      </w:r>
      <w:r w:rsidRPr="00811E7A">
        <w:rPr>
          <w:rFonts w:ascii="Times New Roman" w:hAnsi="Times New Roman"/>
          <w:i/>
          <w:lang w:val="en-US"/>
        </w:rPr>
        <w:t xml:space="preserve"> </w:t>
      </w:r>
      <w:proofErr w:type="spellStart"/>
      <w:r w:rsidRPr="00811E7A">
        <w:rPr>
          <w:rFonts w:ascii="Times New Roman" w:hAnsi="Times New Roman"/>
          <w:i/>
          <w:lang w:val="en-US"/>
        </w:rPr>
        <w:t>Deținătorul</w:t>
      </w:r>
      <w:proofErr w:type="spellEnd"/>
      <w:r w:rsidRPr="00811E7A">
        <w:rPr>
          <w:rFonts w:ascii="Times New Roman" w:hAnsi="Times New Roman"/>
          <w:i/>
          <w:lang w:val="en-US"/>
        </w:rPr>
        <w:t xml:space="preserve"> </w:t>
      </w:r>
      <w:proofErr w:type="spellStart"/>
      <w:r w:rsidRPr="00811E7A">
        <w:rPr>
          <w:rFonts w:ascii="Times New Roman" w:hAnsi="Times New Roman"/>
          <w:i/>
          <w:lang w:val="en-US"/>
        </w:rPr>
        <w:t>un</w:t>
      </w:r>
      <w:r w:rsidR="00D62C53" w:rsidRPr="00811E7A">
        <w:rPr>
          <w:rFonts w:ascii="Times New Roman" w:hAnsi="Times New Roman"/>
          <w:i/>
          <w:lang w:val="en-US"/>
        </w:rPr>
        <w:t>u</w:t>
      </w:r>
      <w:r w:rsidRPr="00811E7A">
        <w:rPr>
          <w:rFonts w:ascii="Times New Roman" w:hAnsi="Times New Roman"/>
          <w:i/>
          <w:lang w:val="en-US"/>
        </w:rPr>
        <w:t>i</w:t>
      </w:r>
      <w:proofErr w:type="spellEnd"/>
      <w:r w:rsidRPr="00811E7A">
        <w:rPr>
          <w:rFonts w:ascii="Times New Roman" w:hAnsi="Times New Roman"/>
          <w:i/>
          <w:lang w:val="en-US"/>
        </w:rPr>
        <w:t xml:space="preserve"> </w:t>
      </w:r>
      <w:r w:rsidR="00D62C53" w:rsidRPr="00811E7A">
        <w:rPr>
          <w:rFonts w:ascii="Times New Roman" w:hAnsi="Times New Roman"/>
          <w:i/>
          <w:lang w:val="en-US"/>
        </w:rPr>
        <w:t>P</w:t>
      </w:r>
      <w:r w:rsidRPr="00811E7A">
        <w:rPr>
          <w:rFonts w:ascii="Times New Roman" w:hAnsi="Times New Roman"/>
          <w:i/>
          <w:lang w:val="en-US"/>
        </w:rPr>
        <w:t xml:space="preserve">Z </w:t>
      </w:r>
      <w:proofErr w:type="spellStart"/>
      <w:r w:rsidRPr="00811E7A">
        <w:rPr>
          <w:rFonts w:ascii="Times New Roman" w:hAnsi="Times New Roman"/>
          <w:i/>
          <w:lang w:val="en-US"/>
        </w:rPr>
        <w:t>este</w:t>
      </w:r>
      <w:proofErr w:type="spellEnd"/>
      <w:r w:rsidRPr="00811E7A">
        <w:rPr>
          <w:rFonts w:ascii="Times New Roman" w:hAnsi="Times New Roman"/>
          <w:i/>
          <w:lang w:val="en-US"/>
        </w:rPr>
        <w:t xml:space="preserve"> </w:t>
      </w:r>
      <w:proofErr w:type="spellStart"/>
      <w:r w:rsidRPr="00811E7A">
        <w:rPr>
          <w:rFonts w:ascii="Times New Roman" w:hAnsi="Times New Roman"/>
          <w:i/>
          <w:lang w:val="en-US"/>
        </w:rPr>
        <w:t>responsabil</w:t>
      </w:r>
      <w:proofErr w:type="spellEnd"/>
      <w:r w:rsidRPr="00811E7A">
        <w:rPr>
          <w:rFonts w:ascii="Times New Roman" w:hAnsi="Times New Roman"/>
          <w:i/>
          <w:lang w:val="en-US"/>
        </w:rPr>
        <w:t xml:space="preserve"> </w:t>
      </w:r>
      <w:proofErr w:type="spellStart"/>
      <w:r w:rsidRPr="00811E7A">
        <w:rPr>
          <w:rFonts w:ascii="Times New Roman" w:hAnsi="Times New Roman"/>
          <w:i/>
          <w:lang w:val="en-US"/>
        </w:rPr>
        <w:t>pentru</w:t>
      </w:r>
      <w:proofErr w:type="spellEnd"/>
      <w:r w:rsidRPr="00811E7A">
        <w:rPr>
          <w:rFonts w:ascii="Times New Roman" w:hAnsi="Times New Roman"/>
          <w:i/>
          <w:lang w:val="en-US"/>
        </w:rPr>
        <w:t xml:space="preserve"> a se </w:t>
      </w:r>
      <w:proofErr w:type="spellStart"/>
      <w:r w:rsidRPr="00811E7A">
        <w:rPr>
          <w:rFonts w:ascii="Times New Roman" w:hAnsi="Times New Roman"/>
          <w:i/>
          <w:lang w:val="en-US"/>
        </w:rPr>
        <w:t>asigura</w:t>
      </w:r>
      <w:proofErr w:type="spellEnd"/>
      <w:r w:rsidRPr="00811E7A">
        <w:rPr>
          <w:rFonts w:ascii="Times New Roman" w:hAnsi="Times New Roman"/>
          <w:i/>
          <w:lang w:val="en-US"/>
        </w:rPr>
        <w:t xml:space="preserve"> </w:t>
      </w:r>
      <w:proofErr w:type="spellStart"/>
      <w:r w:rsidRPr="00811E7A">
        <w:rPr>
          <w:rFonts w:ascii="Times New Roman" w:hAnsi="Times New Roman"/>
          <w:i/>
          <w:lang w:val="en-US"/>
        </w:rPr>
        <w:t>că</w:t>
      </w:r>
      <w:proofErr w:type="spellEnd"/>
      <w:r w:rsidRPr="00811E7A">
        <w:rPr>
          <w:rFonts w:ascii="Times New Roman" w:hAnsi="Times New Roman"/>
          <w:i/>
          <w:lang w:val="en-US"/>
        </w:rPr>
        <w:t xml:space="preserve"> </w:t>
      </w:r>
      <w:proofErr w:type="spellStart"/>
      <w:r w:rsidRPr="00811E7A">
        <w:rPr>
          <w:rFonts w:ascii="Times New Roman" w:hAnsi="Times New Roman"/>
          <w:i/>
          <w:lang w:val="en-US"/>
        </w:rPr>
        <w:t>restricțiile</w:t>
      </w:r>
      <w:proofErr w:type="spellEnd"/>
      <w:r w:rsidRPr="00811E7A">
        <w:rPr>
          <w:rFonts w:ascii="Times New Roman" w:hAnsi="Times New Roman"/>
          <w:i/>
          <w:lang w:val="en-US"/>
        </w:rPr>
        <w:t xml:space="preserve"> </w:t>
      </w:r>
      <w:proofErr w:type="spellStart"/>
      <w:r w:rsidRPr="00811E7A">
        <w:rPr>
          <w:rFonts w:ascii="Times New Roman" w:hAnsi="Times New Roman"/>
          <w:i/>
          <w:lang w:val="en-US"/>
        </w:rPr>
        <w:t>și</w:t>
      </w:r>
      <w:proofErr w:type="spellEnd"/>
      <w:r w:rsidRPr="00811E7A">
        <w:rPr>
          <w:rFonts w:ascii="Times New Roman" w:hAnsi="Times New Roman"/>
          <w:i/>
          <w:lang w:val="en-US"/>
        </w:rPr>
        <w:t xml:space="preserve"> </w:t>
      </w:r>
      <w:proofErr w:type="spellStart"/>
      <w:r w:rsidRPr="00811E7A">
        <w:rPr>
          <w:rFonts w:ascii="Times New Roman" w:hAnsi="Times New Roman"/>
          <w:i/>
          <w:lang w:val="en-US"/>
        </w:rPr>
        <w:t>condițiile</w:t>
      </w:r>
      <w:proofErr w:type="spellEnd"/>
      <w:r w:rsidRPr="00811E7A">
        <w:rPr>
          <w:rFonts w:ascii="Times New Roman" w:hAnsi="Times New Roman"/>
          <w:i/>
          <w:lang w:val="en-US"/>
        </w:rPr>
        <w:t xml:space="preserve"> </w:t>
      </w:r>
      <w:proofErr w:type="spellStart"/>
      <w:r w:rsidRPr="00811E7A">
        <w:rPr>
          <w:rFonts w:ascii="Times New Roman" w:hAnsi="Times New Roman"/>
          <w:i/>
          <w:lang w:val="en-US"/>
        </w:rPr>
        <w:t>asociate</w:t>
      </w:r>
      <w:proofErr w:type="spellEnd"/>
      <w:r w:rsidRPr="00811E7A">
        <w:rPr>
          <w:rFonts w:ascii="Times New Roman" w:hAnsi="Times New Roman"/>
          <w:i/>
          <w:lang w:val="en-US"/>
        </w:rPr>
        <w:t xml:space="preserve"> </w:t>
      </w:r>
      <w:r w:rsidR="00D62C53" w:rsidRPr="00811E7A">
        <w:rPr>
          <w:rFonts w:ascii="Times New Roman" w:hAnsi="Times New Roman"/>
          <w:i/>
          <w:lang w:val="en-US"/>
        </w:rPr>
        <w:t>P</w:t>
      </w:r>
      <w:r w:rsidRPr="00811E7A">
        <w:rPr>
          <w:rFonts w:ascii="Times New Roman" w:hAnsi="Times New Roman"/>
          <w:i/>
          <w:lang w:val="en-US"/>
        </w:rPr>
        <w:t xml:space="preserve">Z sunt </w:t>
      </w:r>
      <w:proofErr w:type="spellStart"/>
      <w:r w:rsidRPr="00811E7A">
        <w:rPr>
          <w:rFonts w:ascii="Times New Roman" w:hAnsi="Times New Roman"/>
          <w:i/>
          <w:lang w:val="en-US"/>
        </w:rPr>
        <w:t>menținute</w:t>
      </w:r>
      <w:proofErr w:type="spellEnd"/>
      <w:r w:rsidRPr="00811E7A">
        <w:rPr>
          <w:rFonts w:ascii="Times New Roman" w:hAnsi="Times New Roman"/>
          <w:i/>
          <w:lang w:val="en-US"/>
        </w:rPr>
        <w:t xml:space="preserve"> </w:t>
      </w:r>
      <w:proofErr w:type="spellStart"/>
      <w:r w:rsidRPr="00811E7A">
        <w:rPr>
          <w:rFonts w:ascii="Times New Roman" w:hAnsi="Times New Roman"/>
          <w:i/>
          <w:lang w:val="en-US"/>
        </w:rPr>
        <w:t>și</w:t>
      </w:r>
      <w:proofErr w:type="spellEnd"/>
      <w:r w:rsidRPr="00811E7A">
        <w:rPr>
          <w:rFonts w:ascii="Times New Roman" w:hAnsi="Times New Roman"/>
          <w:i/>
          <w:lang w:val="en-US"/>
        </w:rPr>
        <w:t xml:space="preserve"> </w:t>
      </w:r>
      <w:proofErr w:type="spellStart"/>
      <w:r w:rsidRPr="00811E7A">
        <w:rPr>
          <w:rFonts w:ascii="Times New Roman" w:hAnsi="Times New Roman"/>
          <w:i/>
          <w:lang w:val="en-US"/>
        </w:rPr>
        <w:t>respectate</w:t>
      </w:r>
      <w:proofErr w:type="spellEnd"/>
      <w:r w:rsidRPr="00811E7A">
        <w:rPr>
          <w:rFonts w:ascii="Times New Roman" w:hAnsi="Times New Roman"/>
          <w:i/>
          <w:lang w:val="en-US"/>
        </w:rPr>
        <w:t>.</w:t>
      </w:r>
    </w:p>
    <w:p w14:paraId="0F33B2A2" w14:textId="77777777" w:rsidR="007534B4" w:rsidRPr="00C65006" w:rsidRDefault="007534B4" w:rsidP="00593D39">
      <w:pPr>
        <w:pStyle w:val="ListParagraph"/>
        <w:widowControl w:val="0"/>
        <w:spacing w:after="0" w:line="240" w:lineRule="auto"/>
        <w:ind w:left="0" w:firstLine="567"/>
        <w:jc w:val="both"/>
        <w:rPr>
          <w:rFonts w:ascii="Times New Roman" w:hAnsi="Times New Roman"/>
          <w:i/>
          <w:sz w:val="24"/>
          <w:szCs w:val="24"/>
          <w:lang w:val="en-US"/>
        </w:rPr>
      </w:pPr>
    </w:p>
    <w:p w14:paraId="05934099" w14:textId="744CFB17" w:rsidR="00B65875" w:rsidRPr="00BE2877" w:rsidRDefault="00933FDF"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(13) </w:t>
      </w:r>
      <w:r w:rsidR="00D62C53" w:rsidRPr="00BE2877">
        <w:rPr>
          <w:rFonts w:ascii="Times New Roman" w:hAnsi="Times New Roman"/>
          <w:sz w:val="24"/>
          <w:szCs w:val="24"/>
          <w:lang w:val="pt-BR"/>
        </w:rPr>
        <w:t>P</w:t>
      </w:r>
      <w:r w:rsidR="00B65875" w:rsidRPr="00BE2877">
        <w:rPr>
          <w:rFonts w:ascii="Times New Roman" w:hAnsi="Times New Roman"/>
          <w:sz w:val="24"/>
          <w:szCs w:val="24"/>
          <w:lang w:val="pt-BR"/>
        </w:rPr>
        <w:t>Z nu este transmisibil/transferabil.</w:t>
      </w:r>
    </w:p>
    <w:p w14:paraId="0766E338" w14:textId="77777777" w:rsidR="007534B4" w:rsidRPr="00BE2877" w:rsidRDefault="007534B4"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p>
    <w:p w14:paraId="7D21D690" w14:textId="317203F2" w:rsidR="00B65875" w:rsidRPr="00BE2877" w:rsidRDefault="00933FDF"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(14) </w:t>
      </w:r>
      <w:r w:rsidR="00B65875" w:rsidRPr="00BE2877">
        <w:rPr>
          <w:rFonts w:ascii="Times New Roman" w:hAnsi="Times New Roman"/>
          <w:sz w:val="24"/>
          <w:szCs w:val="24"/>
          <w:lang w:val="pt-BR"/>
        </w:rPr>
        <w:t xml:space="preserve">AAC va păstra toate </w:t>
      </w:r>
      <w:r w:rsidR="00D62C53" w:rsidRPr="00BE2877">
        <w:rPr>
          <w:rFonts w:ascii="Times New Roman" w:hAnsi="Times New Roman"/>
          <w:sz w:val="24"/>
          <w:szCs w:val="24"/>
          <w:lang w:val="pt-BR"/>
        </w:rPr>
        <w:t>P</w:t>
      </w:r>
      <w:r w:rsidR="00B65875" w:rsidRPr="00BE2877">
        <w:rPr>
          <w:rFonts w:ascii="Times New Roman" w:hAnsi="Times New Roman"/>
          <w:sz w:val="24"/>
          <w:szCs w:val="24"/>
          <w:lang w:val="pt-BR"/>
        </w:rPr>
        <w:t>Z, cel puțin șase</w:t>
      </w:r>
      <w:r w:rsidR="00B65875" w:rsidRPr="00BE2877">
        <w:rPr>
          <w:rFonts w:ascii="Times New Roman" w:hAnsi="Times New Roman"/>
          <w:color w:val="FF0000"/>
          <w:sz w:val="24"/>
          <w:szCs w:val="24"/>
          <w:lang w:val="pt-BR"/>
        </w:rPr>
        <w:t xml:space="preserve"> </w:t>
      </w:r>
      <w:r w:rsidR="00B65875" w:rsidRPr="00BE2877">
        <w:rPr>
          <w:rFonts w:ascii="Times New Roman" w:hAnsi="Times New Roman"/>
          <w:sz w:val="24"/>
          <w:szCs w:val="24"/>
          <w:lang w:val="pt-BR"/>
        </w:rPr>
        <w:t>ani după încetarea valabilității acesteia.</w:t>
      </w:r>
    </w:p>
    <w:p w14:paraId="1631603B" w14:textId="77777777" w:rsidR="00B65875" w:rsidRPr="00BE2877" w:rsidRDefault="00B65875" w:rsidP="00593D39">
      <w:pPr>
        <w:pStyle w:val="ListParagraph"/>
        <w:widowControl w:val="0"/>
        <w:tabs>
          <w:tab w:val="left" w:pos="1418"/>
          <w:tab w:val="left" w:pos="1560"/>
        </w:tabs>
        <w:autoSpaceDE w:val="0"/>
        <w:autoSpaceDN w:val="0"/>
        <w:adjustRightInd w:val="0"/>
        <w:spacing w:after="0" w:line="240" w:lineRule="auto"/>
        <w:ind w:left="709"/>
        <w:jc w:val="both"/>
        <w:rPr>
          <w:rFonts w:ascii="Times New Roman" w:hAnsi="Times New Roman"/>
          <w:sz w:val="24"/>
          <w:szCs w:val="24"/>
          <w:lang w:val="pt-BR"/>
        </w:rPr>
      </w:pPr>
    </w:p>
    <w:p w14:paraId="7F456C1B" w14:textId="5714C6A4" w:rsidR="00B65875" w:rsidRPr="00C65006" w:rsidRDefault="0030618A" w:rsidP="00593D39">
      <w:pPr>
        <w:pStyle w:val="Heading1"/>
        <w:spacing w:before="0" w:line="240" w:lineRule="auto"/>
        <w:ind w:firstLine="567"/>
        <w:rPr>
          <w:szCs w:val="24"/>
          <w:lang w:val="en-US"/>
        </w:rPr>
      </w:pPr>
      <w:bookmarkStart w:id="19" w:name="_Toc221113570"/>
      <w:r w:rsidRPr="00C65006">
        <w:rPr>
          <w:szCs w:val="24"/>
          <w:lang w:val="en-US" w:eastAsia="en-US"/>
        </w:rPr>
        <w:t xml:space="preserve">2.4 </w:t>
      </w:r>
      <w:proofErr w:type="spellStart"/>
      <w:r w:rsidR="00B65875" w:rsidRPr="00C65006">
        <w:rPr>
          <w:szCs w:val="24"/>
          <w:lang w:val="en-US" w:eastAsia="en-US"/>
        </w:rPr>
        <w:t>Aprobarea</w:t>
      </w:r>
      <w:proofErr w:type="spellEnd"/>
      <w:r w:rsidR="00B65875" w:rsidRPr="00C65006">
        <w:rPr>
          <w:szCs w:val="24"/>
          <w:lang w:val="en-US"/>
        </w:rPr>
        <w:t xml:space="preserve"> </w:t>
      </w:r>
      <w:proofErr w:type="spellStart"/>
      <w:r w:rsidR="00B65875" w:rsidRPr="00C65006">
        <w:rPr>
          <w:szCs w:val="24"/>
          <w:lang w:val="en-US"/>
        </w:rPr>
        <w:t>condiţiilor</w:t>
      </w:r>
      <w:proofErr w:type="spellEnd"/>
      <w:r w:rsidR="00B65875" w:rsidRPr="00C65006">
        <w:rPr>
          <w:szCs w:val="24"/>
          <w:lang w:val="en-US"/>
        </w:rPr>
        <w:t xml:space="preserve"> de </w:t>
      </w:r>
      <w:proofErr w:type="spellStart"/>
      <w:r w:rsidR="00B65875" w:rsidRPr="00C65006">
        <w:rPr>
          <w:szCs w:val="24"/>
          <w:lang w:val="en-US"/>
        </w:rPr>
        <w:t>zbor</w:t>
      </w:r>
      <w:bookmarkEnd w:id="19"/>
      <w:proofErr w:type="spellEnd"/>
    </w:p>
    <w:p w14:paraId="4A87F9EB" w14:textId="77777777" w:rsidR="0030618A" w:rsidRPr="00C65006" w:rsidRDefault="0030618A" w:rsidP="00593D39">
      <w:pPr>
        <w:widowControl w:val="0"/>
        <w:autoSpaceDE w:val="0"/>
        <w:autoSpaceDN w:val="0"/>
        <w:adjustRightInd w:val="0"/>
        <w:spacing w:after="0" w:line="240" w:lineRule="auto"/>
        <w:jc w:val="both"/>
        <w:rPr>
          <w:rFonts w:ascii="Times New Roman" w:hAnsi="Times New Roman"/>
          <w:sz w:val="24"/>
          <w:szCs w:val="24"/>
          <w:lang w:val="en-US"/>
        </w:rPr>
      </w:pPr>
    </w:p>
    <w:p w14:paraId="25513C40" w14:textId="52816EE4" w:rsidR="00B65875" w:rsidRPr="00C65006" w:rsidRDefault="0030618A" w:rsidP="00593D39">
      <w:pPr>
        <w:widowControl w:val="0"/>
        <w:autoSpaceDE w:val="0"/>
        <w:autoSpaceDN w:val="0"/>
        <w:adjustRightInd w:val="0"/>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(1) </w:t>
      </w:r>
      <w:proofErr w:type="spellStart"/>
      <w:r w:rsidR="00B65875" w:rsidRPr="00C65006">
        <w:rPr>
          <w:rFonts w:ascii="Times New Roman" w:hAnsi="Times New Roman"/>
          <w:sz w:val="24"/>
          <w:szCs w:val="24"/>
          <w:lang w:val="en-US"/>
        </w:rPr>
        <w:t>În</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cazul</w:t>
      </w:r>
      <w:proofErr w:type="spellEnd"/>
      <w:r w:rsidR="00B65875" w:rsidRPr="00C65006">
        <w:rPr>
          <w:rFonts w:ascii="Times New Roman" w:hAnsi="Times New Roman"/>
          <w:sz w:val="24"/>
          <w:szCs w:val="24"/>
          <w:lang w:val="en-US"/>
        </w:rPr>
        <w:t xml:space="preserve"> AAC, </w:t>
      </w:r>
      <w:proofErr w:type="spellStart"/>
      <w:r w:rsidR="00B65875" w:rsidRPr="00C65006">
        <w:rPr>
          <w:rFonts w:ascii="Times New Roman" w:hAnsi="Times New Roman"/>
          <w:sz w:val="24"/>
          <w:szCs w:val="24"/>
          <w:lang w:val="en-US"/>
        </w:rPr>
        <w:t>aprobarea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condiţiilor</w:t>
      </w:r>
      <w:proofErr w:type="spellEnd"/>
      <w:r w:rsidR="00B65875" w:rsidRPr="00C65006">
        <w:rPr>
          <w:rFonts w:ascii="Times New Roman" w:hAnsi="Times New Roman"/>
          <w:sz w:val="24"/>
          <w:szCs w:val="24"/>
          <w:lang w:val="en-US"/>
        </w:rPr>
        <w:t xml:space="preserve"> de </w:t>
      </w:r>
      <w:proofErr w:type="spellStart"/>
      <w:r w:rsidR="00B65875" w:rsidRPr="00C65006">
        <w:rPr>
          <w:rFonts w:ascii="Times New Roman" w:hAnsi="Times New Roman"/>
          <w:sz w:val="24"/>
          <w:szCs w:val="24"/>
          <w:lang w:val="en-US"/>
        </w:rPr>
        <w:t>zbor</w:t>
      </w:r>
      <w:proofErr w:type="spellEnd"/>
      <w:r w:rsidR="00B65875" w:rsidRPr="00C65006">
        <w:rPr>
          <w:rFonts w:ascii="Times New Roman" w:hAnsi="Times New Roman"/>
          <w:sz w:val="24"/>
          <w:szCs w:val="24"/>
          <w:lang w:val="en-US"/>
        </w:rPr>
        <w:t xml:space="preserve"> se </w:t>
      </w:r>
      <w:proofErr w:type="spellStart"/>
      <w:r w:rsidR="00B65875" w:rsidRPr="00C65006">
        <w:rPr>
          <w:rFonts w:ascii="Times New Roman" w:hAnsi="Times New Roman"/>
          <w:sz w:val="24"/>
          <w:szCs w:val="24"/>
          <w:lang w:val="en-US"/>
        </w:rPr>
        <w:t>înscrie</w:t>
      </w:r>
      <w:proofErr w:type="spellEnd"/>
      <w:r w:rsidR="00B65875" w:rsidRPr="00C65006">
        <w:rPr>
          <w:rFonts w:ascii="Times New Roman" w:hAnsi="Times New Roman"/>
          <w:sz w:val="24"/>
          <w:szCs w:val="24"/>
          <w:lang w:val="en-US"/>
        </w:rPr>
        <w:t xml:space="preserve"> pe </w:t>
      </w:r>
      <w:proofErr w:type="spellStart"/>
      <w:r w:rsidR="00B65875" w:rsidRPr="00C65006">
        <w:rPr>
          <w:rFonts w:ascii="Times New Roman" w:hAnsi="Times New Roman"/>
          <w:sz w:val="24"/>
          <w:szCs w:val="24"/>
          <w:lang w:val="en-US"/>
        </w:rPr>
        <w:t>formularul</w:t>
      </w:r>
      <w:proofErr w:type="spellEnd"/>
      <w:r w:rsidR="002F7BD2" w:rsidRPr="00C65006">
        <w:rPr>
          <w:rFonts w:ascii="Times New Roman" w:hAnsi="Times New Roman"/>
          <w:sz w:val="24"/>
          <w:szCs w:val="24"/>
          <w:lang w:val="en-US"/>
        </w:rPr>
        <w:t xml:space="preserve"> </w:t>
      </w:r>
      <w:r w:rsidR="00B65875" w:rsidRPr="00C65006">
        <w:rPr>
          <w:rFonts w:ascii="Times New Roman" w:hAnsi="Times New Roman"/>
          <w:sz w:val="24"/>
          <w:szCs w:val="24"/>
          <w:lang w:val="en-US"/>
        </w:rPr>
        <w:t xml:space="preserve">18B </w:t>
      </w:r>
      <w:r w:rsidR="001A4926" w:rsidRPr="00C65006">
        <w:rPr>
          <w:rFonts w:ascii="Times New Roman" w:hAnsi="Times New Roman"/>
          <w:sz w:val="24"/>
          <w:szCs w:val="24"/>
          <w:lang w:val="en-US"/>
        </w:rPr>
        <w:t xml:space="preserve">AAC </w:t>
      </w:r>
      <w:r w:rsidR="00B65875" w:rsidRPr="00C65006">
        <w:rPr>
          <w:rFonts w:ascii="Times New Roman" w:hAnsi="Times New Roman"/>
          <w:sz w:val="24"/>
          <w:szCs w:val="24"/>
          <w:lang w:val="en-US"/>
        </w:rPr>
        <w:t>„</w:t>
      </w:r>
      <w:proofErr w:type="spellStart"/>
      <w:r w:rsidR="00B65875" w:rsidRPr="00C65006">
        <w:rPr>
          <w:rFonts w:ascii="Times New Roman" w:hAnsi="Times New Roman"/>
          <w:sz w:val="24"/>
          <w:szCs w:val="24"/>
          <w:lang w:val="en-US"/>
        </w:rPr>
        <w:t>Aprobarea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condiţiilor</w:t>
      </w:r>
      <w:proofErr w:type="spellEnd"/>
      <w:r w:rsidR="00B65875" w:rsidRPr="00C65006">
        <w:rPr>
          <w:rFonts w:ascii="Times New Roman" w:hAnsi="Times New Roman"/>
          <w:sz w:val="24"/>
          <w:szCs w:val="24"/>
          <w:lang w:val="en-US"/>
        </w:rPr>
        <w:t xml:space="preserve"> de </w:t>
      </w:r>
      <w:proofErr w:type="spellStart"/>
      <w:r w:rsidR="00B65875" w:rsidRPr="00C65006">
        <w:rPr>
          <w:rFonts w:ascii="Times New Roman" w:hAnsi="Times New Roman"/>
          <w:sz w:val="24"/>
          <w:szCs w:val="24"/>
          <w:lang w:val="en-US"/>
        </w:rPr>
        <w:t>zbor</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înaintat</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odată</w:t>
      </w:r>
      <w:proofErr w:type="spellEnd"/>
      <w:r w:rsidR="00B65875" w:rsidRPr="00C65006">
        <w:rPr>
          <w:rFonts w:ascii="Times New Roman" w:hAnsi="Times New Roman"/>
          <w:sz w:val="24"/>
          <w:szCs w:val="24"/>
          <w:lang w:val="en-US"/>
        </w:rPr>
        <w:t xml:space="preserve"> cu </w:t>
      </w:r>
      <w:proofErr w:type="spellStart"/>
      <w:r w:rsidR="00B65875" w:rsidRPr="00C65006">
        <w:rPr>
          <w:rFonts w:ascii="Times New Roman" w:hAnsi="Times New Roman"/>
          <w:sz w:val="24"/>
          <w:szCs w:val="24"/>
          <w:lang w:val="en-US"/>
        </w:rPr>
        <w:t>cererea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în</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rubrica</w:t>
      </w:r>
      <w:proofErr w:type="spellEnd"/>
      <w:r w:rsidR="00B65875" w:rsidRPr="00C65006">
        <w:rPr>
          <w:rFonts w:ascii="Times New Roman" w:hAnsi="Times New Roman"/>
          <w:sz w:val="24"/>
          <w:szCs w:val="24"/>
          <w:lang w:val="en-US"/>
        </w:rPr>
        <w:t xml:space="preserve"> nr. 13 </w:t>
      </w:r>
      <w:proofErr w:type="gramStart"/>
      <w:r w:rsidR="00B65875" w:rsidRPr="00C65006">
        <w:rPr>
          <w:rFonts w:ascii="Times New Roman" w:hAnsi="Times New Roman"/>
          <w:sz w:val="24"/>
          <w:szCs w:val="24"/>
          <w:lang w:val="en-US"/>
        </w:rPr>
        <w:t>“</w:t>
      </w:r>
      <w:r w:rsidR="005557EE" w:rsidRPr="00C65006">
        <w:rPr>
          <w:rFonts w:ascii="Times New Roman" w:hAnsi="Times New Roman"/>
          <w:sz w:val="24"/>
          <w:szCs w:val="24"/>
          <w:lang w:val="en-US"/>
        </w:rPr>
        <w:t xml:space="preserve"> </w:t>
      </w:r>
      <w:r w:rsidR="00B65875" w:rsidRPr="00C65006">
        <w:rPr>
          <w:rFonts w:ascii="Times New Roman" w:hAnsi="Times New Roman"/>
          <w:sz w:val="24"/>
          <w:szCs w:val="24"/>
          <w:lang w:val="en-US"/>
        </w:rPr>
        <w:t>/</w:t>
      </w:r>
      <w:proofErr w:type="gramEnd"/>
      <w:r w:rsidR="00B65875" w:rsidRPr="00C65006">
        <w:rPr>
          <w:rFonts w:ascii="Times New Roman" w:hAnsi="Times New Roman"/>
          <w:sz w:val="24"/>
          <w:szCs w:val="24"/>
          <w:lang w:val="en-US"/>
        </w:rPr>
        <w:t xml:space="preserve">CAA approval and date / </w:t>
      </w:r>
      <w:proofErr w:type="spellStart"/>
      <w:r w:rsidR="00B65875" w:rsidRPr="00C65006">
        <w:rPr>
          <w:rFonts w:ascii="Times New Roman" w:hAnsi="Times New Roman"/>
          <w:i/>
          <w:iCs/>
          <w:sz w:val="24"/>
          <w:szCs w:val="24"/>
          <w:lang w:val="en-US"/>
        </w:rPr>
        <w:t>Aprobarea</w:t>
      </w:r>
      <w:proofErr w:type="spellEnd"/>
      <w:r w:rsidR="00B65875" w:rsidRPr="00C65006">
        <w:rPr>
          <w:rFonts w:ascii="Times New Roman" w:hAnsi="Times New Roman"/>
          <w:i/>
          <w:iCs/>
          <w:sz w:val="24"/>
          <w:szCs w:val="24"/>
          <w:lang w:val="en-US"/>
        </w:rPr>
        <w:t xml:space="preserve"> AAC </w:t>
      </w:r>
      <w:proofErr w:type="spellStart"/>
      <w:r w:rsidR="00B65875" w:rsidRPr="00C65006">
        <w:rPr>
          <w:rFonts w:ascii="Times New Roman" w:hAnsi="Times New Roman"/>
          <w:i/>
          <w:iCs/>
          <w:sz w:val="24"/>
          <w:szCs w:val="24"/>
          <w:lang w:val="en-US"/>
        </w:rPr>
        <w:t>şi</w:t>
      </w:r>
      <w:proofErr w:type="spellEnd"/>
      <w:r w:rsidR="00B65875" w:rsidRPr="00C65006">
        <w:rPr>
          <w:rFonts w:ascii="Times New Roman" w:hAnsi="Times New Roman"/>
          <w:i/>
          <w:iCs/>
          <w:sz w:val="24"/>
          <w:szCs w:val="24"/>
          <w:lang w:val="en-US"/>
        </w:rPr>
        <w:t xml:space="preserve"> data”</w:t>
      </w:r>
      <w:r w:rsidR="00B65875" w:rsidRPr="00C65006">
        <w:rPr>
          <w:rFonts w:ascii="Times New Roman" w:hAnsi="Times New Roman"/>
          <w:sz w:val="24"/>
          <w:szCs w:val="24"/>
          <w:lang w:val="en-US"/>
        </w:rPr>
        <w:t>.</w:t>
      </w:r>
    </w:p>
    <w:p w14:paraId="7B70BA47" w14:textId="77777777" w:rsidR="001A4926" w:rsidRPr="00C65006" w:rsidRDefault="001A4926" w:rsidP="00593D39">
      <w:pPr>
        <w:pStyle w:val="ListParagraph"/>
        <w:widowControl w:val="0"/>
        <w:autoSpaceDE w:val="0"/>
        <w:autoSpaceDN w:val="0"/>
        <w:adjustRightInd w:val="0"/>
        <w:spacing w:after="0" w:line="240" w:lineRule="auto"/>
        <w:ind w:left="812"/>
        <w:jc w:val="both"/>
        <w:rPr>
          <w:rFonts w:ascii="Times New Roman" w:hAnsi="Times New Roman"/>
          <w:sz w:val="24"/>
          <w:szCs w:val="24"/>
          <w:lang w:val="en-US"/>
        </w:rPr>
      </w:pPr>
    </w:p>
    <w:p w14:paraId="38812137" w14:textId="2EA73DCA" w:rsidR="00B65875" w:rsidRPr="00811E7A" w:rsidRDefault="00B65875" w:rsidP="00593D39">
      <w:pPr>
        <w:pStyle w:val="ListParagraph"/>
        <w:widowControl w:val="0"/>
        <w:tabs>
          <w:tab w:val="left" w:pos="1560"/>
        </w:tabs>
        <w:spacing w:after="0" w:line="240" w:lineRule="auto"/>
        <w:ind w:left="567"/>
        <w:jc w:val="both"/>
        <w:rPr>
          <w:rFonts w:ascii="Times New Roman" w:hAnsi="Times New Roman"/>
          <w:i/>
          <w:lang w:val="pt-BR"/>
        </w:rPr>
      </w:pPr>
      <w:r w:rsidRPr="00811E7A">
        <w:rPr>
          <w:rFonts w:ascii="Times New Roman" w:hAnsi="Times New Roman"/>
          <w:b/>
          <w:i/>
          <w:lang w:val="pt-BR"/>
        </w:rPr>
        <w:t>Notă:</w:t>
      </w:r>
      <w:r w:rsidRPr="00811E7A">
        <w:rPr>
          <w:rFonts w:ascii="Times New Roman" w:hAnsi="Times New Roman"/>
          <w:i/>
          <w:lang w:val="pt-BR"/>
        </w:rPr>
        <w:t xml:space="preserve"> </w:t>
      </w:r>
      <w:r w:rsidRPr="00811E7A">
        <w:rPr>
          <w:rFonts w:ascii="Times New Roman" w:hAnsi="Times New Roman"/>
          <w:b/>
          <w:bCs/>
          <w:i/>
          <w:iCs/>
          <w:lang w:val="pt-BR"/>
        </w:rPr>
        <w:t>CAMO</w:t>
      </w:r>
      <w:r w:rsidRPr="00811E7A">
        <w:rPr>
          <w:rFonts w:ascii="Times New Roman" w:hAnsi="Times New Roman"/>
          <w:i/>
          <w:lang w:val="pt-BR"/>
        </w:rPr>
        <w:t>, DOA sau POA pot avea formulare diferite de Formularul 18A.</w:t>
      </w:r>
    </w:p>
    <w:p w14:paraId="60FA3BEF" w14:textId="77777777" w:rsidR="001A4926" w:rsidRPr="00BE2877" w:rsidRDefault="001A4926" w:rsidP="00593D39">
      <w:pPr>
        <w:pStyle w:val="ListParagraph"/>
        <w:widowControl w:val="0"/>
        <w:tabs>
          <w:tab w:val="left" w:pos="1560"/>
        </w:tabs>
        <w:spacing w:after="0" w:line="240" w:lineRule="auto"/>
        <w:ind w:left="851" w:hanging="568"/>
        <w:jc w:val="both"/>
        <w:rPr>
          <w:rFonts w:ascii="Times New Roman" w:hAnsi="Times New Roman"/>
          <w:i/>
          <w:sz w:val="24"/>
          <w:szCs w:val="24"/>
          <w:lang w:val="pt-BR"/>
        </w:rPr>
      </w:pPr>
    </w:p>
    <w:p w14:paraId="4CE41D23" w14:textId="47091D69" w:rsidR="00B65875" w:rsidRPr="00BE2877" w:rsidRDefault="0030618A"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(2) </w:t>
      </w:r>
      <w:r w:rsidR="00B65875" w:rsidRPr="00BE2877">
        <w:rPr>
          <w:rFonts w:ascii="Times New Roman" w:hAnsi="Times New Roman"/>
          <w:sz w:val="24"/>
          <w:szCs w:val="24"/>
          <w:lang w:val="pt-BR"/>
        </w:rPr>
        <w:t xml:space="preserve">Conformarea cu </w:t>
      </w:r>
      <w:r w:rsidR="00064B21" w:rsidRPr="00BE2877">
        <w:rPr>
          <w:rFonts w:ascii="Times New Roman" w:hAnsi="Times New Roman"/>
          <w:sz w:val="24"/>
          <w:szCs w:val="24"/>
          <w:lang w:val="pt-BR"/>
        </w:rPr>
        <w:t>c</w:t>
      </w:r>
      <w:r w:rsidR="00B65875" w:rsidRPr="00BE2877">
        <w:rPr>
          <w:rFonts w:ascii="Times New Roman" w:hAnsi="Times New Roman"/>
          <w:sz w:val="24"/>
          <w:szCs w:val="24"/>
          <w:lang w:val="pt-BR"/>
        </w:rPr>
        <w:t xml:space="preserve">ondițiile de </w:t>
      </w:r>
      <w:r w:rsidR="00FA1AC0" w:rsidRPr="00BE2877">
        <w:rPr>
          <w:rFonts w:ascii="Times New Roman" w:hAnsi="Times New Roman"/>
          <w:sz w:val="24"/>
          <w:szCs w:val="24"/>
          <w:lang w:val="pt-BR"/>
        </w:rPr>
        <w:t>z</w:t>
      </w:r>
      <w:r w:rsidR="00B65875" w:rsidRPr="00BE2877">
        <w:rPr>
          <w:rFonts w:ascii="Times New Roman" w:hAnsi="Times New Roman"/>
          <w:sz w:val="24"/>
          <w:szCs w:val="24"/>
          <w:lang w:val="pt-BR"/>
        </w:rPr>
        <w:t>bor asociate un</w:t>
      </w:r>
      <w:r w:rsidR="00D62C53" w:rsidRPr="00BE2877">
        <w:rPr>
          <w:rFonts w:ascii="Times New Roman" w:hAnsi="Times New Roman"/>
          <w:sz w:val="24"/>
          <w:szCs w:val="24"/>
          <w:lang w:val="pt-BR"/>
        </w:rPr>
        <w:t>u</w:t>
      </w:r>
      <w:r w:rsidR="00B65875" w:rsidRPr="00BE2877">
        <w:rPr>
          <w:rFonts w:ascii="Times New Roman" w:hAnsi="Times New Roman"/>
          <w:sz w:val="24"/>
          <w:szCs w:val="24"/>
          <w:lang w:val="pt-BR"/>
        </w:rPr>
        <w:t xml:space="preserve">i </w:t>
      </w:r>
      <w:r w:rsidR="00FA1AC0"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 </w:t>
      </w:r>
      <w:r w:rsidR="00B65875" w:rsidRPr="00BE2877">
        <w:rPr>
          <w:rFonts w:ascii="Times New Roman" w:hAnsi="Times New Roman"/>
          <w:sz w:val="24"/>
          <w:szCs w:val="24"/>
          <w:lang w:val="pt-BR"/>
        </w:rPr>
        <w:t xml:space="preserve">de </w:t>
      </w:r>
      <w:r w:rsidR="00FA1AC0" w:rsidRPr="00BE2877">
        <w:rPr>
          <w:rFonts w:ascii="Times New Roman" w:hAnsi="Times New Roman"/>
          <w:sz w:val="24"/>
          <w:szCs w:val="24"/>
          <w:lang w:val="pt-BR"/>
        </w:rPr>
        <w:t>z</w:t>
      </w:r>
      <w:r w:rsidR="00B65875" w:rsidRPr="00BE2877">
        <w:rPr>
          <w:rFonts w:ascii="Times New Roman" w:hAnsi="Times New Roman"/>
          <w:sz w:val="24"/>
          <w:szCs w:val="24"/>
          <w:lang w:val="pt-BR"/>
        </w:rPr>
        <w:t>bor</w:t>
      </w:r>
      <w:r w:rsidR="0064386E" w:rsidRPr="00BE2877">
        <w:rPr>
          <w:rFonts w:ascii="Times New Roman" w:hAnsi="Times New Roman"/>
          <w:sz w:val="24"/>
          <w:szCs w:val="24"/>
          <w:lang w:val="pt-BR"/>
        </w:rPr>
        <w:t>:</w:t>
      </w:r>
    </w:p>
    <w:p w14:paraId="663E9F9B" w14:textId="4AEC149E" w:rsidR="002D2E1F" w:rsidRPr="00C65006" w:rsidRDefault="0030618A" w:rsidP="00593D39">
      <w:pPr>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(a) </w:t>
      </w:r>
      <w:proofErr w:type="spellStart"/>
      <w:r w:rsidR="00FF5AA3" w:rsidRPr="00C65006">
        <w:rPr>
          <w:rFonts w:ascii="Times New Roman" w:hAnsi="Times New Roman"/>
          <w:sz w:val="24"/>
          <w:szCs w:val="24"/>
          <w:lang w:val="en-US"/>
        </w:rPr>
        <w:t>î</w:t>
      </w:r>
      <w:r w:rsidR="00B65875" w:rsidRPr="00C65006">
        <w:rPr>
          <w:rFonts w:ascii="Times New Roman" w:hAnsi="Times New Roman"/>
          <w:sz w:val="24"/>
          <w:szCs w:val="24"/>
          <w:lang w:val="en-US"/>
        </w:rPr>
        <w:t>nainte</w:t>
      </w:r>
      <w:proofErr w:type="spellEnd"/>
      <w:r w:rsidR="00B65875" w:rsidRPr="00C65006">
        <w:rPr>
          <w:rFonts w:ascii="Times New Roman" w:hAnsi="Times New Roman"/>
          <w:sz w:val="24"/>
          <w:szCs w:val="24"/>
          <w:lang w:val="en-US"/>
        </w:rPr>
        <w:t xml:space="preserve"> de </w:t>
      </w:r>
      <w:proofErr w:type="spellStart"/>
      <w:r w:rsidR="00B65875" w:rsidRPr="00C65006">
        <w:rPr>
          <w:rFonts w:ascii="Times New Roman" w:hAnsi="Times New Roman"/>
          <w:sz w:val="24"/>
          <w:szCs w:val="24"/>
          <w:lang w:val="en-US"/>
        </w:rPr>
        <w:t>efectuarea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zborului</w:t>
      </w:r>
      <w:proofErr w:type="spellEnd"/>
      <w:r w:rsidR="00B65875" w:rsidRPr="00C65006">
        <w:rPr>
          <w:rFonts w:ascii="Times New Roman" w:hAnsi="Times New Roman"/>
          <w:sz w:val="24"/>
          <w:szCs w:val="24"/>
          <w:lang w:val="en-US"/>
        </w:rPr>
        <w:t xml:space="preserve"> sub </w:t>
      </w:r>
      <w:proofErr w:type="spellStart"/>
      <w:r w:rsidR="00B65875" w:rsidRPr="00C65006">
        <w:rPr>
          <w:rFonts w:ascii="Times New Roman" w:hAnsi="Times New Roman"/>
          <w:sz w:val="24"/>
          <w:szCs w:val="24"/>
          <w:lang w:val="en-US"/>
        </w:rPr>
        <w:t>incidența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existenței</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un</w:t>
      </w:r>
      <w:r w:rsidR="00D62C53" w:rsidRPr="00C65006">
        <w:rPr>
          <w:rFonts w:ascii="Times New Roman" w:hAnsi="Times New Roman"/>
          <w:sz w:val="24"/>
          <w:szCs w:val="24"/>
          <w:lang w:val="en-US"/>
        </w:rPr>
        <w:t>u</w:t>
      </w:r>
      <w:r w:rsidR="00B65875" w:rsidRPr="00C65006">
        <w:rPr>
          <w:rFonts w:ascii="Times New Roman" w:hAnsi="Times New Roman"/>
          <w:sz w:val="24"/>
          <w:szCs w:val="24"/>
          <w:lang w:val="en-US"/>
        </w:rPr>
        <w:t>i</w:t>
      </w:r>
      <w:proofErr w:type="spellEnd"/>
      <w:r w:rsidR="00B65875" w:rsidRPr="00C65006">
        <w:rPr>
          <w:rFonts w:ascii="Times New Roman" w:hAnsi="Times New Roman"/>
          <w:sz w:val="24"/>
          <w:szCs w:val="24"/>
          <w:lang w:val="en-US"/>
        </w:rPr>
        <w:t xml:space="preserve"> </w:t>
      </w:r>
      <w:r w:rsidR="00D62C53" w:rsidRPr="00C65006">
        <w:rPr>
          <w:rFonts w:ascii="Times New Roman" w:hAnsi="Times New Roman"/>
          <w:sz w:val="24"/>
          <w:szCs w:val="24"/>
          <w:lang w:val="en-US"/>
        </w:rPr>
        <w:t>P</w:t>
      </w:r>
      <w:r w:rsidR="00B65875" w:rsidRPr="00C65006">
        <w:rPr>
          <w:rFonts w:ascii="Times New Roman" w:hAnsi="Times New Roman"/>
          <w:sz w:val="24"/>
          <w:szCs w:val="24"/>
          <w:lang w:val="en-US"/>
        </w:rPr>
        <w:t xml:space="preserve">Z, </w:t>
      </w:r>
      <w:proofErr w:type="spellStart"/>
      <w:r w:rsidR="00B65875" w:rsidRPr="00C65006">
        <w:rPr>
          <w:rFonts w:ascii="Times New Roman" w:hAnsi="Times New Roman"/>
          <w:sz w:val="24"/>
          <w:szCs w:val="24"/>
          <w:lang w:val="en-US"/>
        </w:rPr>
        <w:t>pentru</w:t>
      </w:r>
      <w:proofErr w:type="spellEnd"/>
      <w:r w:rsidR="00B65875" w:rsidRPr="00C65006">
        <w:rPr>
          <w:rFonts w:ascii="Times New Roman" w:hAnsi="Times New Roman"/>
          <w:sz w:val="24"/>
          <w:szCs w:val="24"/>
          <w:lang w:val="en-US"/>
        </w:rPr>
        <w:t xml:space="preserve"> o</w:t>
      </w:r>
      <w:r w:rsidR="002D2E1F"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aeronavă</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aflată</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în</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serviciu</w:t>
      </w:r>
      <w:proofErr w:type="spellEnd"/>
      <w:r w:rsidR="00B65875" w:rsidRPr="00C65006">
        <w:rPr>
          <w:rFonts w:ascii="Times New Roman" w:hAnsi="Times New Roman"/>
          <w:sz w:val="24"/>
          <w:szCs w:val="24"/>
          <w:lang w:val="en-US"/>
        </w:rPr>
        <w:t xml:space="preserve">, un </w:t>
      </w:r>
      <w:proofErr w:type="spellStart"/>
      <w:r w:rsidR="00B65875" w:rsidRPr="00C65006">
        <w:rPr>
          <w:rFonts w:ascii="Times New Roman" w:hAnsi="Times New Roman"/>
          <w:sz w:val="24"/>
          <w:szCs w:val="24"/>
          <w:lang w:val="en-US"/>
        </w:rPr>
        <w:t>Certificat</w:t>
      </w:r>
      <w:proofErr w:type="spellEnd"/>
      <w:r w:rsidR="00B65875" w:rsidRPr="00C65006">
        <w:rPr>
          <w:rFonts w:ascii="Times New Roman" w:hAnsi="Times New Roman"/>
          <w:sz w:val="24"/>
          <w:szCs w:val="24"/>
          <w:lang w:val="en-US"/>
        </w:rPr>
        <w:t xml:space="preserve"> de </w:t>
      </w:r>
      <w:proofErr w:type="spellStart"/>
      <w:r w:rsidR="00FA1AC0" w:rsidRPr="00C65006">
        <w:rPr>
          <w:rFonts w:ascii="Times New Roman" w:hAnsi="Times New Roman"/>
          <w:sz w:val="24"/>
          <w:szCs w:val="24"/>
          <w:lang w:val="en-US"/>
        </w:rPr>
        <w:t>p</w:t>
      </w:r>
      <w:r w:rsidR="00B65875" w:rsidRPr="00C65006">
        <w:rPr>
          <w:rFonts w:ascii="Times New Roman" w:hAnsi="Times New Roman"/>
          <w:sz w:val="24"/>
          <w:szCs w:val="24"/>
          <w:lang w:val="en-US"/>
        </w:rPr>
        <w:t>unere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în</w:t>
      </w:r>
      <w:proofErr w:type="spellEnd"/>
      <w:r w:rsidR="00B65875" w:rsidRPr="00C65006">
        <w:rPr>
          <w:rFonts w:ascii="Times New Roman" w:hAnsi="Times New Roman"/>
          <w:sz w:val="24"/>
          <w:szCs w:val="24"/>
          <w:lang w:val="en-US"/>
        </w:rPr>
        <w:t xml:space="preserve"> </w:t>
      </w:r>
      <w:proofErr w:type="spellStart"/>
      <w:r w:rsidR="00FA1AC0" w:rsidRPr="00C65006">
        <w:rPr>
          <w:rFonts w:ascii="Times New Roman" w:hAnsi="Times New Roman"/>
          <w:sz w:val="24"/>
          <w:szCs w:val="24"/>
          <w:lang w:val="en-US"/>
        </w:rPr>
        <w:t>s</w:t>
      </w:r>
      <w:r w:rsidR="00B65875" w:rsidRPr="00C65006">
        <w:rPr>
          <w:rFonts w:ascii="Times New Roman" w:hAnsi="Times New Roman"/>
          <w:sz w:val="24"/>
          <w:szCs w:val="24"/>
          <w:lang w:val="en-US"/>
        </w:rPr>
        <w:t>erviciu</w:t>
      </w:r>
      <w:proofErr w:type="spellEnd"/>
      <w:r w:rsidR="00B65875" w:rsidRPr="00C65006">
        <w:rPr>
          <w:rFonts w:ascii="Times New Roman" w:hAnsi="Times New Roman"/>
          <w:sz w:val="24"/>
          <w:szCs w:val="24"/>
          <w:lang w:val="en-US"/>
        </w:rPr>
        <w:t xml:space="preserve"> (CRS) </w:t>
      </w:r>
      <w:proofErr w:type="spellStart"/>
      <w:r w:rsidR="00B65875" w:rsidRPr="0005672D">
        <w:rPr>
          <w:rFonts w:ascii="Times New Roman" w:hAnsi="Times New Roman"/>
          <w:sz w:val="24"/>
          <w:szCs w:val="24"/>
          <w:lang w:val="en-US"/>
        </w:rPr>
        <w:t>trebuie</w:t>
      </w:r>
      <w:proofErr w:type="spellEnd"/>
      <w:r w:rsidR="00B65875" w:rsidRPr="0005672D">
        <w:rPr>
          <w:rFonts w:ascii="Times New Roman" w:hAnsi="Times New Roman"/>
          <w:sz w:val="24"/>
          <w:szCs w:val="24"/>
          <w:lang w:val="en-US"/>
        </w:rPr>
        <w:t xml:space="preserve"> </w:t>
      </w:r>
      <w:proofErr w:type="spellStart"/>
      <w:r w:rsidR="00B65875" w:rsidRPr="0005672D">
        <w:rPr>
          <w:rFonts w:ascii="Times New Roman" w:hAnsi="Times New Roman"/>
          <w:sz w:val="24"/>
          <w:szCs w:val="24"/>
          <w:lang w:val="en-US"/>
        </w:rPr>
        <w:t>emis</w:t>
      </w:r>
      <w:proofErr w:type="spellEnd"/>
      <w:r w:rsidR="00B65875" w:rsidRPr="0005672D">
        <w:rPr>
          <w:rFonts w:ascii="Times New Roman" w:hAnsi="Times New Roman"/>
          <w:sz w:val="24"/>
          <w:szCs w:val="24"/>
          <w:lang w:val="en-US"/>
        </w:rPr>
        <w:t xml:space="preserve"> </w:t>
      </w:r>
      <w:proofErr w:type="spellStart"/>
      <w:r w:rsidR="00B65875" w:rsidRPr="0005672D">
        <w:rPr>
          <w:rFonts w:ascii="Times New Roman" w:hAnsi="Times New Roman"/>
          <w:sz w:val="24"/>
          <w:szCs w:val="24"/>
          <w:lang w:val="en-US"/>
        </w:rPr>
        <w:t>în</w:t>
      </w:r>
      <w:proofErr w:type="spellEnd"/>
      <w:r w:rsidR="002D2E1F" w:rsidRPr="0005672D">
        <w:rPr>
          <w:rFonts w:ascii="Times New Roman" w:hAnsi="Times New Roman"/>
          <w:sz w:val="24"/>
          <w:szCs w:val="24"/>
          <w:lang w:val="en-US"/>
        </w:rPr>
        <w:t xml:space="preserve"> </w:t>
      </w:r>
      <w:proofErr w:type="spellStart"/>
      <w:r w:rsidR="0005672D" w:rsidRPr="0005672D">
        <w:rPr>
          <w:rFonts w:ascii="Times New Roman" w:hAnsi="Times New Roman"/>
          <w:sz w:val="24"/>
          <w:szCs w:val="24"/>
          <w:lang w:val="en-US"/>
        </w:rPr>
        <w:t>conformitate</w:t>
      </w:r>
      <w:proofErr w:type="spellEnd"/>
      <w:r w:rsidR="0005672D" w:rsidRPr="0005672D">
        <w:rPr>
          <w:rFonts w:ascii="Times New Roman" w:hAnsi="Times New Roman"/>
          <w:sz w:val="24"/>
          <w:szCs w:val="24"/>
          <w:lang w:val="en-US"/>
        </w:rPr>
        <w:t xml:space="preserve"> cu pct.</w:t>
      </w:r>
      <w:proofErr w:type="gramStart"/>
      <w:r w:rsidR="0005672D" w:rsidRPr="0005672D">
        <w:rPr>
          <w:rFonts w:ascii="Times New Roman" w:hAnsi="Times New Roman"/>
          <w:sz w:val="24"/>
          <w:szCs w:val="24"/>
          <w:lang w:val="en-US"/>
        </w:rPr>
        <w:t>145.A.</w:t>
      </w:r>
      <w:proofErr w:type="gramEnd"/>
      <w:r w:rsidR="0005672D" w:rsidRPr="0005672D">
        <w:rPr>
          <w:rFonts w:ascii="Times New Roman" w:hAnsi="Times New Roman"/>
          <w:sz w:val="24"/>
          <w:szCs w:val="24"/>
          <w:lang w:val="en-US"/>
        </w:rPr>
        <w:t xml:space="preserve">50 din </w:t>
      </w:r>
      <w:proofErr w:type="spellStart"/>
      <w:r w:rsidR="0005672D" w:rsidRPr="0005672D">
        <w:rPr>
          <w:rFonts w:ascii="Times New Roman" w:hAnsi="Times New Roman"/>
          <w:sz w:val="24"/>
          <w:szCs w:val="24"/>
          <w:lang w:val="en-US"/>
        </w:rPr>
        <w:t>anexa</w:t>
      </w:r>
      <w:proofErr w:type="spellEnd"/>
      <w:r w:rsidR="0005672D" w:rsidRPr="0005672D">
        <w:rPr>
          <w:rFonts w:ascii="Times New Roman" w:hAnsi="Times New Roman"/>
          <w:sz w:val="24"/>
          <w:szCs w:val="24"/>
          <w:lang w:val="en-US"/>
        </w:rPr>
        <w:t xml:space="preserve"> nr. 2</w:t>
      </w:r>
      <w:r w:rsidR="0064386E" w:rsidRPr="0005672D">
        <w:rPr>
          <w:rFonts w:ascii="Times New Roman" w:hAnsi="Times New Roman"/>
          <w:sz w:val="24"/>
          <w:szCs w:val="24"/>
          <w:lang w:val="en-US"/>
        </w:rPr>
        <w:t xml:space="preserve"> la </w:t>
      </w:r>
      <w:r w:rsidR="002D2E1F" w:rsidRPr="0005672D">
        <w:rPr>
          <w:rFonts w:ascii="Times New Roman" w:hAnsi="Times New Roman"/>
          <w:sz w:val="24"/>
          <w:szCs w:val="24"/>
          <w:lang w:val="en-US"/>
        </w:rPr>
        <w:t xml:space="preserve">HG </w:t>
      </w:r>
      <w:r w:rsidR="0064386E" w:rsidRPr="0005672D">
        <w:rPr>
          <w:rFonts w:ascii="Times New Roman" w:hAnsi="Times New Roman"/>
          <w:sz w:val="24"/>
          <w:szCs w:val="24"/>
          <w:lang w:val="en-US"/>
        </w:rPr>
        <w:t xml:space="preserve">nr. </w:t>
      </w:r>
      <w:r w:rsidR="0005672D" w:rsidRPr="0005672D">
        <w:rPr>
          <w:rFonts w:ascii="Times New Roman" w:hAnsi="Times New Roman"/>
          <w:sz w:val="24"/>
          <w:szCs w:val="24"/>
          <w:lang w:val="en-US"/>
        </w:rPr>
        <w:t>465/2025</w:t>
      </w:r>
      <w:r w:rsidR="00B65875" w:rsidRPr="0005672D">
        <w:rPr>
          <w:rFonts w:ascii="Times New Roman" w:hAnsi="Times New Roman"/>
          <w:sz w:val="24"/>
          <w:szCs w:val="24"/>
          <w:lang w:val="en-US"/>
        </w:rPr>
        <w:t xml:space="preserve">. CRS </w:t>
      </w:r>
      <w:proofErr w:type="spellStart"/>
      <w:r w:rsidR="00B65875" w:rsidRPr="0005672D">
        <w:rPr>
          <w:rFonts w:ascii="Times New Roman" w:hAnsi="Times New Roman"/>
          <w:sz w:val="24"/>
          <w:szCs w:val="24"/>
          <w:lang w:val="en-US"/>
        </w:rPr>
        <w:t>trebuie</w:t>
      </w:r>
      <w:proofErr w:type="spellEnd"/>
      <w:r w:rsidR="00B65875" w:rsidRPr="0005672D">
        <w:rPr>
          <w:rFonts w:ascii="Times New Roman" w:hAnsi="Times New Roman"/>
          <w:sz w:val="24"/>
          <w:szCs w:val="24"/>
          <w:lang w:val="en-US"/>
        </w:rPr>
        <w:t xml:space="preserve"> </w:t>
      </w:r>
      <w:proofErr w:type="spellStart"/>
      <w:r w:rsidR="00B65875" w:rsidRPr="0005672D">
        <w:rPr>
          <w:rFonts w:ascii="Times New Roman" w:hAnsi="Times New Roman"/>
          <w:sz w:val="24"/>
          <w:szCs w:val="24"/>
          <w:lang w:val="en-US"/>
        </w:rPr>
        <w:t>să</w:t>
      </w:r>
      <w:proofErr w:type="spellEnd"/>
      <w:r w:rsidR="00B65875" w:rsidRPr="0005672D">
        <w:rPr>
          <w:rFonts w:ascii="Times New Roman" w:hAnsi="Times New Roman"/>
          <w:sz w:val="24"/>
          <w:szCs w:val="24"/>
          <w:lang w:val="en-US"/>
        </w:rPr>
        <w:t xml:space="preserve"> </w:t>
      </w:r>
      <w:proofErr w:type="spellStart"/>
      <w:r w:rsidR="00B65875" w:rsidRPr="0005672D">
        <w:rPr>
          <w:rFonts w:ascii="Times New Roman" w:hAnsi="Times New Roman"/>
          <w:sz w:val="24"/>
          <w:szCs w:val="24"/>
          <w:lang w:val="en-US"/>
        </w:rPr>
        <w:t>conț</w:t>
      </w:r>
      <w:r w:rsidR="00B65875" w:rsidRPr="00C65006">
        <w:rPr>
          <w:rFonts w:ascii="Times New Roman" w:hAnsi="Times New Roman"/>
          <w:sz w:val="24"/>
          <w:szCs w:val="24"/>
          <w:lang w:val="en-US"/>
        </w:rPr>
        <w:t>ină</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detalii</w:t>
      </w:r>
      <w:proofErr w:type="spellEnd"/>
      <w:r w:rsidR="00B65875" w:rsidRPr="00C65006">
        <w:rPr>
          <w:rFonts w:ascii="Times New Roman" w:hAnsi="Times New Roman"/>
          <w:sz w:val="24"/>
          <w:szCs w:val="24"/>
          <w:lang w:val="en-US"/>
        </w:rPr>
        <w:t xml:space="preserve"> cu</w:t>
      </w:r>
      <w:r w:rsidR="002D2E1F"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privire</w:t>
      </w:r>
      <w:proofErr w:type="spellEnd"/>
      <w:r w:rsidR="00B65875" w:rsidRPr="00C65006">
        <w:rPr>
          <w:rFonts w:ascii="Times New Roman" w:hAnsi="Times New Roman"/>
          <w:sz w:val="24"/>
          <w:szCs w:val="24"/>
          <w:lang w:val="en-US"/>
        </w:rPr>
        <w:t xml:space="preserve"> la </w:t>
      </w:r>
      <w:proofErr w:type="spellStart"/>
      <w:r w:rsidR="00B65875" w:rsidRPr="00C65006">
        <w:rPr>
          <w:rFonts w:ascii="Times New Roman" w:hAnsi="Times New Roman"/>
          <w:sz w:val="24"/>
          <w:szCs w:val="24"/>
          <w:lang w:val="en-US"/>
        </w:rPr>
        <w:t>verificarea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acelei</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aeronave</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în</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vederea</w:t>
      </w:r>
      <w:proofErr w:type="spellEnd"/>
      <w:r w:rsidR="00B65875" w:rsidRPr="00C65006">
        <w:rPr>
          <w:rFonts w:ascii="Times New Roman" w:hAnsi="Times New Roman"/>
          <w:sz w:val="24"/>
          <w:szCs w:val="24"/>
          <w:lang w:val="en-US"/>
        </w:rPr>
        <w:t xml:space="preserve"> </w:t>
      </w:r>
      <w:proofErr w:type="spellStart"/>
      <w:r w:rsidR="00B65875" w:rsidRPr="00C65006">
        <w:rPr>
          <w:rFonts w:ascii="Times New Roman" w:hAnsi="Times New Roman"/>
          <w:sz w:val="24"/>
          <w:szCs w:val="24"/>
          <w:lang w:val="en-US"/>
        </w:rPr>
        <w:t>conformării</w:t>
      </w:r>
      <w:proofErr w:type="spellEnd"/>
      <w:r w:rsidR="00B65875" w:rsidRPr="00C65006">
        <w:rPr>
          <w:rFonts w:ascii="Times New Roman" w:hAnsi="Times New Roman"/>
          <w:sz w:val="24"/>
          <w:szCs w:val="24"/>
          <w:lang w:val="en-US"/>
        </w:rPr>
        <w:t xml:space="preserve"> cu </w:t>
      </w:r>
      <w:proofErr w:type="spellStart"/>
      <w:r w:rsidR="00B65875" w:rsidRPr="00C65006">
        <w:rPr>
          <w:rFonts w:ascii="Times New Roman" w:hAnsi="Times New Roman"/>
          <w:sz w:val="24"/>
          <w:szCs w:val="24"/>
          <w:lang w:val="en-US"/>
        </w:rPr>
        <w:t>condițiile</w:t>
      </w:r>
      <w:proofErr w:type="spellEnd"/>
      <w:r w:rsidR="00B65875" w:rsidRPr="00C65006">
        <w:rPr>
          <w:rFonts w:ascii="Times New Roman" w:hAnsi="Times New Roman"/>
          <w:sz w:val="24"/>
          <w:szCs w:val="24"/>
          <w:lang w:val="en-US"/>
        </w:rPr>
        <w:t xml:space="preserve"> de </w:t>
      </w:r>
      <w:proofErr w:type="spellStart"/>
      <w:r w:rsidR="00B65875" w:rsidRPr="00C65006">
        <w:rPr>
          <w:rFonts w:ascii="Times New Roman" w:hAnsi="Times New Roman"/>
          <w:sz w:val="24"/>
          <w:szCs w:val="24"/>
          <w:lang w:val="en-US"/>
        </w:rPr>
        <w:t>zbor</w:t>
      </w:r>
      <w:proofErr w:type="spellEnd"/>
      <w:r w:rsidR="002D2E1F" w:rsidRPr="00C65006">
        <w:rPr>
          <w:rFonts w:ascii="Times New Roman" w:hAnsi="Times New Roman"/>
          <w:sz w:val="24"/>
          <w:szCs w:val="24"/>
          <w:lang w:val="en-US"/>
        </w:rPr>
        <w:t xml:space="preserve"> </w:t>
      </w:r>
      <w:r w:rsidR="00B65875" w:rsidRPr="00C65006">
        <w:rPr>
          <w:rFonts w:ascii="Times New Roman" w:hAnsi="Times New Roman"/>
          <w:sz w:val="24"/>
          <w:szCs w:val="24"/>
          <w:lang w:val="en-US"/>
        </w:rPr>
        <w:t>(</w:t>
      </w:r>
      <w:proofErr w:type="spellStart"/>
      <w:r w:rsidR="00B65875" w:rsidRPr="00C65006">
        <w:rPr>
          <w:rFonts w:ascii="Times New Roman" w:hAnsi="Times New Roman"/>
          <w:sz w:val="24"/>
          <w:szCs w:val="24"/>
          <w:lang w:val="en-US"/>
        </w:rPr>
        <w:t>conformă</w:t>
      </w:r>
      <w:proofErr w:type="spellEnd"/>
      <w:r w:rsidR="00B65875" w:rsidRPr="00C65006">
        <w:rPr>
          <w:rFonts w:ascii="Times New Roman" w:hAnsi="Times New Roman"/>
          <w:sz w:val="24"/>
          <w:szCs w:val="24"/>
          <w:lang w:val="en-US"/>
        </w:rPr>
        <w:t xml:space="preserve"> cu </w:t>
      </w:r>
      <w:proofErr w:type="spellStart"/>
      <w:r w:rsidR="00B65875" w:rsidRPr="00C65006">
        <w:rPr>
          <w:rFonts w:ascii="Times New Roman" w:hAnsi="Times New Roman"/>
          <w:sz w:val="24"/>
          <w:szCs w:val="24"/>
          <w:lang w:val="en-US"/>
        </w:rPr>
        <w:t>înscrisurile</w:t>
      </w:r>
      <w:proofErr w:type="spellEnd"/>
      <w:r w:rsidR="00B65875" w:rsidRPr="00C65006">
        <w:rPr>
          <w:rFonts w:ascii="Times New Roman" w:hAnsi="Times New Roman"/>
          <w:sz w:val="24"/>
          <w:szCs w:val="24"/>
          <w:lang w:val="en-US"/>
        </w:rPr>
        <w:t xml:space="preserve"> din </w:t>
      </w:r>
      <w:proofErr w:type="spellStart"/>
      <w:r w:rsidR="002D2E1F" w:rsidRPr="00C65006">
        <w:rPr>
          <w:rFonts w:ascii="Times New Roman" w:hAnsi="Times New Roman"/>
          <w:sz w:val="24"/>
          <w:szCs w:val="24"/>
          <w:lang w:val="en-US"/>
        </w:rPr>
        <w:t>Formularul</w:t>
      </w:r>
      <w:proofErr w:type="spellEnd"/>
      <w:r w:rsidR="00B65875" w:rsidRPr="00C65006">
        <w:rPr>
          <w:rFonts w:ascii="Times New Roman" w:hAnsi="Times New Roman"/>
          <w:sz w:val="24"/>
          <w:szCs w:val="24"/>
          <w:lang w:val="en-US"/>
        </w:rPr>
        <w:t xml:space="preserve"> 18B </w:t>
      </w:r>
      <w:proofErr w:type="spellStart"/>
      <w:r w:rsidR="00B65875" w:rsidRPr="00C65006">
        <w:rPr>
          <w:rFonts w:ascii="Times New Roman" w:hAnsi="Times New Roman"/>
          <w:sz w:val="24"/>
          <w:szCs w:val="24"/>
          <w:lang w:val="en-US"/>
        </w:rPr>
        <w:t>sau</w:t>
      </w:r>
      <w:proofErr w:type="spellEnd"/>
      <w:r w:rsidR="00B65875" w:rsidRPr="00C65006">
        <w:rPr>
          <w:rFonts w:ascii="Times New Roman" w:hAnsi="Times New Roman"/>
          <w:sz w:val="24"/>
          <w:szCs w:val="24"/>
          <w:lang w:val="en-US"/>
        </w:rPr>
        <w:t xml:space="preserve"> 18A</w:t>
      </w:r>
      <w:r w:rsidR="001A4926" w:rsidRPr="00C65006">
        <w:rPr>
          <w:rFonts w:ascii="Times New Roman" w:hAnsi="Times New Roman"/>
          <w:sz w:val="24"/>
          <w:szCs w:val="24"/>
          <w:lang w:val="en-US"/>
        </w:rPr>
        <w:t xml:space="preserve"> AAC</w:t>
      </w:r>
      <w:r w:rsidR="00B65875" w:rsidRPr="00C65006">
        <w:rPr>
          <w:rFonts w:ascii="Times New Roman" w:hAnsi="Times New Roman"/>
          <w:sz w:val="24"/>
          <w:szCs w:val="24"/>
          <w:lang w:val="en-US"/>
        </w:rPr>
        <w:t xml:space="preserve">) specificate </w:t>
      </w:r>
      <w:proofErr w:type="spellStart"/>
      <w:r w:rsidR="00B65875" w:rsidRPr="00C65006">
        <w:rPr>
          <w:rFonts w:ascii="Times New Roman" w:hAnsi="Times New Roman"/>
          <w:sz w:val="24"/>
          <w:szCs w:val="24"/>
          <w:lang w:val="en-US"/>
        </w:rPr>
        <w:t>în</w:t>
      </w:r>
      <w:proofErr w:type="spellEnd"/>
      <w:r w:rsidR="00B65875" w:rsidRPr="00C65006">
        <w:rPr>
          <w:rFonts w:ascii="Times New Roman" w:hAnsi="Times New Roman"/>
          <w:sz w:val="24"/>
          <w:szCs w:val="24"/>
          <w:lang w:val="en-US"/>
        </w:rPr>
        <w:t xml:space="preserve"> </w:t>
      </w:r>
      <w:r w:rsidR="00D62C53" w:rsidRPr="00C65006">
        <w:rPr>
          <w:rFonts w:ascii="Times New Roman" w:hAnsi="Times New Roman"/>
          <w:sz w:val="24"/>
          <w:szCs w:val="24"/>
          <w:lang w:val="en-US"/>
        </w:rPr>
        <w:t>P</w:t>
      </w:r>
      <w:r w:rsidR="002D2E1F" w:rsidRPr="00C65006">
        <w:rPr>
          <w:rFonts w:ascii="Times New Roman" w:hAnsi="Times New Roman"/>
          <w:sz w:val="24"/>
          <w:szCs w:val="24"/>
          <w:lang w:val="en-US"/>
        </w:rPr>
        <w:t xml:space="preserve">Z </w:t>
      </w:r>
      <w:proofErr w:type="spellStart"/>
      <w:r w:rsidR="002D2E1F" w:rsidRPr="00C65006">
        <w:rPr>
          <w:rFonts w:ascii="Times New Roman" w:hAnsi="Times New Roman"/>
          <w:sz w:val="24"/>
          <w:szCs w:val="24"/>
          <w:lang w:val="en-US"/>
        </w:rPr>
        <w:t>și</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prin</w:t>
      </w:r>
      <w:proofErr w:type="spellEnd"/>
      <w:r w:rsidR="002D2E1F" w:rsidRPr="00C65006">
        <w:rPr>
          <w:rFonts w:ascii="Times New Roman" w:hAnsi="Times New Roman"/>
          <w:sz w:val="24"/>
          <w:szCs w:val="24"/>
          <w:lang w:val="en-US"/>
        </w:rPr>
        <w:t xml:space="preserve"> care </w:t>
      </w:r>
      <w:proofErr w:type="spellStart"/>
      <w:r w:rsidR="002D2E1F" w:rsidRPr="00C65006">
        <w:rPr>
          <w:rFonts w:ascii="Times New Roman" w:hAnsi="Times New Roman"/>
          <w:sz w:val="24"/>
          <w:szCs w:val="24"/>
          <w:lang w:val="en-US"/>
        </w:rPr>
        <w:t>să</w:t>
      </w:r>
      <w:proofErr w:type="spellEnd"/>
      <w:r w:rsidR="002D2E1F" w:rsidRPr="00C65006">
        <w:rPr>
          <w:rFonts w:ascii="Times New Roman" w:hAnsi="Times New Roman"/>
          <w:sz w:val="24"/>
          <w:szCs w:val="24"/>
          <w:lang w:val="en-US"/>
        </w:rPr>
        <w:t xml:space="preserve"> se </w:t>
      </w:r>
      <w:proofErr w:type="spellStart"/>
      <w:r w:rsidR="002D2E1F" w:rsidRPr="00C65006">
        <w:rPr>
          <w:rFonts w:ascii="Times New Roman" w:hAnsi="Times New Roman"/>
          <w:sz w:val="24"/>
          <w:szCs w:val="24"/>
          <w:lang w:val="en-US"/>
        </w:rPr>
        <w:t>certifice</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că</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prin</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inspecțiile</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efectuate</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aeronava</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este</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capabilă</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pentru</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zborul</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preconizat</w:t>
      </w:r>
      <w:proofErr w:type="spellEnd"/>
      <w:r w:rsidR="002D2E1F" w:rsidRPr="00C65006">
        <w:rPr>
          <w:rFonts w:ascii="Times New Roman" w:hAnsi="Times New Roman"/>
          <w:sz w:val="24"/>
          <w:szCs w:val="24"/>
          <w:lang w:val="en-US"/>
        </w:rPr>
        <w:t>.</w:t>
      </w:r>
    </w:p>
    <w:p w14:paraId="0B7DD9A0" w14:textId="5AC678A9" w:rsidR="002D2E1F" w:rsidRPr="00BE2877" w:rsidRDefault="0030618A" w:rsidP="00593D39">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lastRenderedPageBreak/>
        <w:t xml:space="preserve">(b) </w:t>
      </w:r>
      <w:r w:rsidR="00FF5AA3" w:rsidRPr="00BE2877">
        <w:rPr>
          <w:rFonts w:ascii="Times New Roman" w:hAnsi="Times New Roman"/>
          <w:sz w:val="24"/>
          <w:szCs w:val="24"/>
          <w:lang w:val="pt-BR"/>
        </w:rPr>
        <w:t>e</w:t>
      </w:r>
      <w:r w:rsidR="002D2E1F" w:rsidRPr="00BE2877">
        <w:rPr>
          <w:rFonts w:ascii="Times New Roman" w:hAnsi="Times New Roman"/>
          <w:sz w:val="24"/>
          <w:szCs w:val="24"/>
          <w:lang w:val="pt-BR"/>
        </w:rPr>
        <w:t xml:space="preserve">xemple </w:t>
      </w:r>
      <w:r w:rsidR="00D62C53" w:rsidRPr="00BE2877">
        <w:rPr>
          <w:rFonts w:ascii="Times New Roman" w:hAnsi="Times New Roman"/>
          <w:sz w:val="24"/>
          <w:szCs w:val="24"/>
          <w:lang w:val="pt-BR"/>
        </w:rPr>
        <w:t xml:space="preserve">de </w:t>
      </w:r>
      <w:r w:rsidR="002D2E1F" w:rsidRPr="00BE2877">
        <w:rPr>
          <w:rFonts w:ascii="Times New Roman" w:hAnsi="Times New Roman"/>
          <w:sz w:val="24"/>
          <w:szCs w:val="24"/>
          <w:lang w:val="pt-BR"/>
        </w:rPr>
        <w:t xml:space="preserve">condiții de zbor pentru a fi introduse în </w:t>
      </w:r>
      <w:r w:rsidR="007F6D89"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ermisul </w:t>
      </w:r>
      <w:r w:rsidR="002D2E1F" w:rsidRPr="00BE2877">
        <w:rPr>
          <w:rFonts w:ascii="Times New Roman" w:hAnsi="Times New Roman"/>
          <w:sz w:val="24"/>
          <w:szCs w:val="24"/>
          <w:lang w:val="pt-BR"/>
        </w:rPr>
        <w:t xml:space="preserve">de </w:t>
      </w:r>
      <w:r w:rsidR="007F6D89" w:rsidRPr="00BE2877">
        <w:rPr>
          <w:rFonts w:ascii="Times New Roman" w:hAnsi="Times New Roman"/>
          <w:sz w:val="24"/>
          <w:szCs w:val="24"/>
          <w:lang w:val="pt-BR"/>
        </w:rPr>
        <w:t>z</w:t>
      </w:r>
      <w:r w:rsidR="002D2E1F" w:rsidRPr="00BE2877">
        <w:rPr>
          <w:rFonts w:ascii="Times New Roman" w:hAnsi="Times New Roman"/>
          <w:sz w:val="24"/>
          <w:szCs w:val="24"/>
          <w:lang w:val="pt-BR"/>
        </w:rPr>
        <w:t>bor:</w:t>
      </w:r>
    </w:p>
    <w:p w14:paraId="76127A35" w14:textId="5141025F" w:rsidR="002D2E1F" w:rsidRPr="00BE2877" w:rsidRDefault="0030618A"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(i) </w:t>
      </w:r>
      <w:r w:rsidR="00FF5AA3" w:rsidRPr="00BE2877">
        <w:rPr>
          <w:rFonts w:ascii="Times New Roman" w:hAnsi="Times New Roman"/>
          <w:sz w:val="24"/>
          <w:szCs w:val="24"/>
          <w:lang w:val="pt-BR"/>
        </w:rPr>
        <w:t>c</w:t>
      </w:r>
      <w:r w:rsidR="002D2E1F" w:rsidRPr="00BE2877">
        <w:rPr>
          <w:rFonts w:ascii="Times New Roman" w:hAnsi="Times New Roman"/>
          <w:sz w:val="24"/>
          <w:szCs w:val="24"/>
          <w:lang w:val="pt-BR"/>
        </w:rPr>
        <w:t>onfigurația a</w:t>
      </w:r>
      <w:r w:rsidR="0059061B" w:rsidRPr="00BE2877">
        <w:rPr>
          <w:rFonts w:ascii="Times New Roman" w:hAnsi="Times New Roman"/>
          <w:sz w:val="24"/>
          <w:szCs w:val="24"/>
          <w:lang w:val="pt-BR"/>
        </w:rPr>
        <w:t>eronavei</w:t>
      </w:r>
      <w:r w:rsidR="002D2E1F" w:rsidRPr="00BE2877">
        <w:rPr>
          <w:rFonts w:ascii="Times New Roman" w:hAnsi="Times New Roman"/>
          <w:sz w:val="24"/>
          <w:szCs w:val="24"/>
          <w:lang w:val="pt-BR"/>
        </w:rPr>
        <w:t>;</w:t>
      </w:r>
    </w:p>
    <w:p w14:paraId="3DE72E1A" w14:textId="25C312AA" w:rsidR="002D2E1F" w:rsidRPr="00BE2877" w:rsidRDefault="0030618A"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(ii) </w:t>
      </w:r>
      <w:r w:rsidR="00FF5AA3" w:rsidRPr="00BE2877">
        <w:rPr>
          <w:rFonts w:ascii="Times New Roman" w:hAnsi="Times New Roman"/>
          <w:sz w:val="24"/>
          <w:szCs w:val="24"/>
          <w:lang w:val="pt-BR"/>
        </w:rPr>
        <w:t>c</w:t>
      </w:r>
      <w:r w:rsidR="002D2E1F" w:rsidRPr="00BE2877">
        <w:rPr>
          <w:rFonts w:ascii="Times New Roman" w:hAnsi="Times New Roman"/>
          <w:sz w:val="24"/>
          <w:szCs w:val="24"/>
          <w:lang w:val="pt-BR"/>
        </w:rPr>
        <w:t>ondiții și restricții necesare operării in siguranță (ex: referitoare la itinerar sau/și la spațiu aerian, la numărul si calificarea echipajului, condiții tehnice specifice sau limitări operaționale, program specific de testare în zbor, instrucțiuni specifice de întreținere, etc</w:t>
      </w:r>
      <w:r w:rsidR="005557EE" w:rsidRPr="00BE2877">
        <w:rPr>
          <w:rFonts w:ascii="Times New Roman" w:hAnsi="Times New Roman"/>
          <w:sz w:val="24"/>
          <w:szCs w:val="24"/>
          <w:lang w:val="pt-BR"/>
        </w:rPr>
        <w:t>.</w:t>
      </w:r>
      <w:r w:rsidR="002D2E1F" w:rsidRPr="00BE2877">
        <w:rPr>
          <w:rFonts w:ascii="Times New Roman" w:hAnsi="Times New Roman"/>
          <w:sz w:val="24"/>
          <w:szCs w:val="24"/>
          <w:lang w:val="pt-BR"/>
        </w:rPr>
        <w:t>);</w:t>
      </w:r>
    </w:p>
    <w:p w14:paraId="68E0762E" w14:textId="3947F462" w:rsidR="002D2E1F" w:rsidRPr="00C65006" w:rsidRDefault="0030618A" w:rsidP="00593D39">
      <w:pPr>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(c) </w:t>
      </w:r>
      <w:proofErr w:type="spellStart"/>
      <w:r w:rsidR="00FF5AA3" w:rsidRPr="00C65006">
        <w:rPr>
          <w:rFonts w:ascii="Times New Roman" w:hAnsi="Times New Roman"/>
          <w:sz w:val="24"/>
          <w:szCs w:val="24"/>
          <w:lang w:val="en-US"/>
        </w:rPr>
        <w:t>c</w:t>
      </w:r>
      <w:r w:rsidR="002D2E1F" w:rsidRPr="00C65006">
        <w:rPr>
          <w:rFonts w:ascii="Times New Roman" w:hAnsi="Times New Roman"/>
          <w:sz w:val="24"/>
          <w:szCs w:val="24"/>
          <w:lang w:val="en-US"/>
        </w:rPr>
        <w:t>ondițiile</w:t>
      </w:r>
      <w:proofErr w:type="spellEnd"/>
      <w:r w:rsidR="002D2E1F" w:rsidRPr="00C65006">
        <w:rPr>
          <w:rFonts w:ascii="Times New Roman" w:hAnsi="Times New Roman"/>
          <w:sz w:val="24"/>
          <w:szCs w:val="24"/>
          <w:lang w:val="en-US"/>
        </w:rPr>
        <w:t xml:space="preserve"> de </w:t>
      </w:r>
      <w:proofErr w:type="spellStart"/>
      <w:r w:rsidR="002D2E1F" w:rsidRPr="00C65006">
        <w:rPr>
          <w:rFonts w:ascii="Times New Roman" w:hAnsi="Times New Roman"/>
          <w:sz w:val="24"/>
          <w:szCs w:val="24"/>
          <w:lang w:val="en-US"/>
        </w:rPr>
        <w:t>zbor</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aprobate</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trebuie</w:t>
      </w:r>
      <w:proofErr w:type="spellEnd"/>
      <w:r w:rsidR="002D2E1F" w:rsidRPr="00C65006">
        <w:rPr>
          <w:rFonts w:ascii="Times New Roman" w:hAnsi="Times New Roman"/>
          <w:sz w:val="24"/>
          <w:szCs w:val="24"/>
          <w:lang w:val="en-US"/>
        </w:rPr>
        <w:t xml:space="preserve"> </w:t>
      </w:r>
      <w:proofErr w:type="spellStart"/>
      <w:r w:rsidR="00A03553" w:rsidRPr="00C65006">
        <w:rPr>
          <w:rFonts w:ascii="Times New Roman" w:hAnsi="Times New Roman"/>
          <w:sz w:val="24"/>
          <w:szCs w:val="24"/>
          <w:lang w:val="en-US"/>
        </w:rPr>
        <w:t>să</w:t>
      </w:r>
      <w:proofErr w:type="spellEnd"/>
      <w:r w:rsidR="00A03553"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cuprindă</w:t>
      </w:r>
      <w:proofErr w:type="spellEnd"/>
      <w:r w:rsidR="002D2E1F" w:rsidRPr="00C65006">
        <w:rPr>
          <w:rFonts w:ascii="Times New Roman" w:hAnsi="Times New Roman"/>
          <w:sz w:val="24"/>
          <w:szCs w:val="24"/>
          <w:lang w:val="en-US"/>
        </w:rPr>
        <w:t xml:space="preserve"> </w:t>
      </w:r>
      <w:proofErr w:type="spellStart"/>
      <w:r w:rsidR="005557EE" w:rsidRPr="00C65006">
        <w:rPr>
          <w:rFonts w:ascii="Times New Roman" w:hAnsi="Times New Roman"/>
          <w:sz w:val="24"/>
          <w:szCs w:val="24"/>
          <w:lang w:val="en-US"/>
        </w:rPr>
        <w:t>justifica</w:t>
      </w:r>
      <w:r w:rsidR="002D2E1F" w:rsidRPr="00C65006">
        <w:rPr>
          <w:rFonts w:ascii="Times New Roman" w:hAnsi="Times New Roman"/>
          <w:sz w:val="24"/>
          <w:szCs w:val="24"/>
          <w:lang w:val="en-US"/>
        </w:rPr>
        <w:t>rea</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că</w:t>
      </w:r>
      <w:proofErr w:type="spellEnd"/>
      <w:r w:rsidR="002D2E1F" w:rsidRPr="00C65006">
        <w:rPr>
          <w:rFonts w:ascii="Times New Roman" w:hAnsi="Times New Roman"/>
          <w:sz w:val="24"/>
          <w:szCs w:val="24"/>
          <w:lang w:val="en-US"/>
        </w:rPr>
        <w:t xml:space="preserve"> </w:t>
      </w:r>
      <w:proofErr w:type="spellStart"/>
      <w:r w:rsidR="00D62C53" w:rsidRPr="00C65006">
        <w:rPr>
          <w:rFonts w:ascii="Times New Roman" w:hAnsi="Times New Roman"/>
          <w:sz w:val="24"/>
          <w:szCs w:val="24"/>
          <w:lang w:val="en-US"/>
        </w:rPr>
        <w:t>aeronava</w:t>
      </w:r>
      <w:proofErr w:type="spellEnd"/>
      <w:r w:rsidR="00D62C53"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este</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capabil</w:t>
      </w:r>
      <w:r w:rsidR="00D62C53" w:rsidRPr="00C65006">
        <w:rPr>
          <w:rFonts w:ascii="Times New Roman" w:hAnsi="Times New Roman"/>
          <w:sz w:val="24"/>
          <w:szCs w:val="24"/>
          <w:lang w:val="en-US"/>
        </w:rPr>
        <w:t>ă</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să</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zboare</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în</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siguranță</w:t>
      </w:r>
      <w:proofErr w:type="spellEnd"/>
      <w:r w:rsidR="002D2E1F" w:rsidRPr="00C65006">
        <w:rPr>
          <w:rFonts w:ascii="Times New Roman" w:hAnsi="Times New Roman"/>
          <w:sz w:val="24"/>
          <w:szCs w:val="24"/>
          <w:lang w:val="en-US"/>
        </w:rPr>
        <w:t xml:space="preserve"> sub </w:t>
      </w:r>
      <w:proofErr w:type="spellStart"/>
      <w:r w:rsidR="002D2E1F" w:rsidRPr="00C65006">
        <w:rPr>
          <w:rFonts w:ascii="Times New Roman" w:hAnsi="Times New Roman"/>
          <w:sz w:val="24"/>
          <w:szCs w:val="24"/>
          <w:lang w:val="en-US"/>
        </w:rPr>
        <w:t>restricțiile</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impuse</w:t>
      </w:r>
      <w:proofErr w:type="spellEnd"/>
      <w:r w:rsidR="002D2E1F" w:rsidRPr="00C65006">
        <w:rPr>
          <w:rFonts w:ascii="Times New Roman" w:hAnsi="Times New Roman"/>
          <w:sz w:val="24"/>
          <w:szCs w:val="24"/>
          <w:lang w:val="en-US"/>
        </w:rPr>
        <w:t xml:space="preserve"> precum </w:t>
      </w:r>
      <w:proofErr w:type="spellStart"/>
      <w:r w:rsidR="002D2E1F" w:rsidRPr="00C65006">
        <w:rPr>
          <w:rFonts w:ascii="Times New Roman" w:hAnsi="Times New Roman"/>
          <w:sz w:val="24"/>
          <w:szCs w:val="24"/>
          <w:lang w:val="en-US"/>
        </w:rPr>
        <w:t>și</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metode</w:t>
      </w:r>
      <w:proofErr w:type="spellEnd"/>
      <w:r w:rsidR="002D2E1F" w:rsidRPr="00C65006">
        <w:rPr>
          <w:rFonts w:ascii="Times New Roman" w:hAnsi="Times New Roman"/>
          <w:sz w:val="24"/>
          <w:szCs w:val="24"/>
          <w:lang w:val="en-US"/>
        </w:rPr>
        <w:t xml:space="preserve"> de control a </w:t>
      </w:r>
      <w:proofErr w:type="spellStart"/>
      <w:r w:rsidR="002D2E1F" w:rsidRPr="00C65006">
        <w:rPr>
          <w:rFonts w:ascii="Times New Roman" w:hAnsi="Times New Roman"/>
          <w:sz w:val="24"/>
          <w:szCs w:val="24"/>
          <w:lang w:val="en-US"/>
        </w:rPr>
        <w:t>configurației</w:t>
      </w:r>
      <w:proofErr w:type="spellEnd"/>
      <w:r w:rsidR="002D2E1F" w:rsidRPr="00C65006">
        <w:rPr>
          <w:rFonts w:ascii="Times New Roman" w:hAnsi="Times New Roman"/>
          <w:sz w:val="24"/>
          <w:szCs w:val="24"/>
          <w:lang w:val="en-US"/>
        </w:rPr>
        <w:t xml:space="preserve"> </w:t>
      </w:r>
      <w:proofErr w:type="spellStart"/>
      <w:r w:rsidR="002D2E1F" w:rsidRPr="00C65006">
        <w:rPr>
          <w:rFonts w:ascii="Times New Roman" w:hAnsi="Times New Roman"/>
          <w:sz w:val="24"/>
          <w:szCs w:val="24"/>
          <w:lang w:val="en-US"/>
        </w:rPr>
        <w:t>stabilite</w:t>
      </w:r>
      <w:proofErr w:type="spellEnd"/>
      <w:r w:rsidR="002D2E1F" w:rsidRPr="00C65006">
        <w:rPr>
          <w:rFonts w:ascii="Times New Roman" w:hAnsi="Times New Roman"/>
          <w:sz w:val="24"/>
          <w:szCs w:val="24"/>
          <w:lang w:val="en-US"/>
        </w:rPr>
        <w:t>.</w:t>
      </w:r>
    </w:p>
    <w:p w14:paraId="0622C1A5" w14:textId="77777777" w:rsidR="002D2E1F" w:rsidRPr="00C65006" w:rsidRDefault="002D2E1F" w:rsidP="00593D39">
      <w:pPr>
        <w:widowControl w:val="0"/>
        <w:tabs>
          <w:tab w:val="left" w:pos="1560"/>
        </w:tabs>
        <w:autoSpaceDE w:val="0"/>
        <w:autoSpaceDN w:val="0"/>
        <w:adjustRightInd w:val="0"/>
        <w:spacing w:after="0" w:line="240" w:lineRule="auto"/>
        <w:ind w:left="1276"/>
        <w:jc w:val="both"/>
        <w:rPr>
          <w:rFonts w:ascii="Times New Roman" w:hAnsi="Times New Roman"/>
          <w:sz w:val="22"/>
          <w:szCs w:val="22"/>
          <w:lang w:val="en-US"/>
        </w:rPr>
      </w:pPr>
    </w:p>
    <w:p w14:paraId="79B9B65E" w14:textId="193A7174" w:rsidR="00DD7FBE" w:rsidRPr="00BE2877" w:rsidRDefault="005C7BB1" w:rsidP="00593D39">
      <w:pPr>
        <w:pStyle w:val="Heading1"/>
        <w:spacing w:before="0" w:line="240" w:lineRule="auto"/>
        <w:ind w:firstLine="567"/>
        <w:rPr>
          <w:szCs w:val="24"/>
          <w:lang w:val="it-IT" w:eastAsia="en-US"/>
        </w:rPr>
      </w:pPr>
      <w:bookmarkStart w:id="20" w:name="_Toc221113571"/>
      <w:r w:rsidRPr="00BE2877">
        <w:rPr>
          <w:szCs w:val="24"/>
          <w:lang w:val="it-IT" w:eastAsia="en-US"/>
        </w:rPr>
        <w:t xml:space="preserve">2.5 </w:t>
      </w:r>
      <w:r w:rsidR="00DD7FBE" w:rsidRPr="00BE2877">
        <w:rPr>
          <w:szCs w:val="24"/>
          <w:lang w:val="it-IT" w:eastAsia="en-US"/>
        </w:rPr>
        <w:t>Durata şi menţinerea valabilităţii permisului de zbor</w:t>
      </w:r>
      <w:bookmarkEnd w:id="20"/>
    </w:p>
    <w:p w14:paraId="6FB8DCAD" w14:textId="77777777" w:rsidR="00BA6C70" w:rsidRPr="00BE2877" w:rsidRDefault="00BA6C70" w:rsidP="00593D39">
      <w:pPr>
        <w:pStyle w:val="ListParagraph"/>
        <w:spacing w:after="0" w:line="240" w:lineRule="auto"/>
        <w:ind w:left="826"/>
        <w:jc w:val="both"/>
        <w:rPr>
          <w:rFonts w:ascii="Times New Roman" w:hAnsi="Times New Roman"/>
          <w:sz w:val="24"/>
          <w:szCs w:val="24"/>
          <w:lang w:val="it-IT"/>
        </w:rPr>
      </w:pPr>
    </w:p>
    <w:p w14:paraId="7CEF5075" w14:textId="41FC3915" w:rsidR="002D2E1F" w:rsidRPr="00BE2877" w:rsidRDefault="005C7BB1" w:rsidP="00593D39">
      <w:pPr>
        <w:widowControl w:val="0"/>
        <w:autoSpaceDE w:val="0"/>
        <w:autoSpaceDN w:val="0"/>
        <w:adjustRightInd w:val="0"/>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 xml:space="preserve">(1) </w:t>
      </w:r>
      <w:r w:rsidR="00D62C53" w:rsidRPr="00BE2877">
        <w:rPr>
          <w:rFonts w:ascii="Times New Roman" w:hAnsi="Times New Roman"/>
          <w:sz w:val="24"/>
          <w:szCs w:val="24"/>
          <w:lang w:val="it-IT"/>
        </w:rPr>
        <w:t xml:space="preserve">Un </w:t>
      </w:r>
      <w:r w:rsidR="0030727A" w:rsidRPr="00BE2877">
        <w:rPr>
          <w:rFonts w:ascii="Times New Roman" w:hAnsi="Times New Roman"/>
          <w:sz w:val="24"/>
          <w:szCs w:val="24"/>
          <w:lang w:val="it-IT"/>
        </w:rPr>
        <w:t>PZ</w:t>
      </w:r>
      <w:r w:rsidR="002D2E1F" w:rsidRPr="00BE2877">
        <w:rPr>
          <w:rFonts w:ascii="Times New Roman" w:hAnsi="Times New Roman"/>
          <w:sz w:val="24"/>
          <w:szCs w:val="24"/>
          <w:lang w:val="it-IT"/>
        </w:rPr>
        <w:t xml:space="preserve"> este valabil în RM atât timp cât acea aeronavă este menținută în conformitate cu </w:t>
      </w:r>
      <w:r w:rsidR="0030727A" w:rsidRPr="00BE2877">
        <w:rPr>
          <w:rFonts w:ascii="Times New Roman" w:hAnsi="Times New Roman"/>
          <w:sz w:val="24"/>
          <w:szCs w:val="24"/>
          <w:lang w:val="it-IT"/>
        </w:rPr>
        <w:t>CZ</w:t>
      </w:r>
      <w:r w:rsidR="002D2E1F" w:rsidRPr="00BE2877">
        <w:rPr>
          <w:rFonts w:ascii="Times New Roman" w:hAnsi="Times New Roman"/>
          <w:sz w:val="24"/>
          <w:szCs w:val="24"/>
          <w:lang w:val="it-IT"/>
        </w:rPr>
        <w:t xml:space="preserve"> aprobate și regulile de operare aplicabile, dar nu mai mult de 12 luni (excepție</w:t>
      </w:r>
      <w:r w:rsidR="009A439C" w:rsidRPr="00BE2877">
        <w:rPr>
          <w:rFonts w:ascii="Times New Roman" w:hAnsi="Times New Roman"/>
          <w:sz w:val="24"/>
          <w:szCs w:val="24"/>
          <w:lang w:val="it-IT"/>
        </w:rPr>
        <w:t>,</w:t>
      </w:r>
      <w:r w:rsidR="002D2E1F" w:rsidRPr="00BE2877">
        <w:rPr>
          <w:rFonts w:ascii="Times New Roman" w:hAnsi="Times New Roman"/>
          <w:sz w:val="24"/>
          <w:szCs w:val="24"/>
          <w:lang w:val="it-IT"/>
        </w:rPr>
        <w:t xml:space="preserve"> dacă </w:t>
      </w:r>
      <w:r w:rsidR="00D62C53" w:rsidRPr="00BE2877">
        <w:rPr>
          <w:rFonts w:ascii="Times New Roman" w:hAnsi="Times New Roman"/>
          <w:sz w:val="24"/>
          <w:szCs w:val="24"/>
          <w:lang w:val="it-IT"/>
        </w:rPr>
        <w:t>aeronava</w:t>
      </w:r>
      <w:r w:rsidR="006F1764" w:rsidRPr="00BE2877">
        <w:rPr>
          <w:rFonts w:ascii="Times New Roman" w:hAnsi="Times New Roman"/>
          <w:sz w:val="24"/>
          <w:szCs w:val="24"/>
          <w:lang w:val="it-IT"/>
        </w:rPr>
        <w:t xml:space="preserve"> </w:t>
      </w:r>
      <w:r w:rsidR="002D2E1F" w:rsidRPr="00BE2877">
        <w:rPr>
          <w:rFonts w:ascii="Times New Roman" w:hAnsi="Times New Roman"/>
          <w:sz w:val="24"/>
          <w:szCs w:val="24"/>
          <w:lang w:val="it-IT"/>
        </w:rPr>
        <w:t xml:space="preserve">este </w:t>
      </w:r>
      <w:r w:rsidR="006F1764" w:rsidRPr="00BE2877">
        <w:rPr>
          <w:rFonts w:ascii="Times New Roman" w:hAnsi="Times New Roman"/>
          <w:sz w:val="24"/>
          <w:szCs w:val="24"/>
          <w:lang w:val="it-IT"/>
        </w:rPr>
        <w:t xml:space="preserve">considerată a fi individuală simplă sau tipur de aeronavă pentru care certificatul de navigabilitate sau certificatul de navigabilitate restrictiv nu este necesar </w:t>
      </w:r>
      <w:r w:rsidR="002D2E1F" w:rsidRPr="00BE2877">
        <w:rPr>
          <w:rFonts w:ascii="Times New Roman" w:hAnsi="Times New Roman"/>
          <w:sz w:val="24"/>
          <w:szCs w:val="24"/>
          <w:lang w:val="it-IT"/>
        </w:rPr>
        <w:t xml:space="preserve">– </w:t>
      </w:r>
      <w:r w:rsidR="00070494" w:rsidRPr="00BE2877">
        <w:rPr>
          <w:rFonts w:ascii="Times New Roman" w:hAnsi="Times New Roman"/>
          <w:sz w:val="24"/>
          <w:szCs w:val="24"/>
          <w:lang w:val="it-IT"/>
        </w:rPr>
        <w:t>pct. 21.A.701 (15)</w:t>
      </w:r>
      <w:r w:rsidR="00B73719" w:rsidRPr="00BE2877">
        <w:rPr>
          <w:rFonts w:ascii="Times New Roman" w:hAnsi="Times New Roman"/>
          <w:sz w:val="24"/>
          <w:szCs w:val="24"/>
          <w:lang w:val="it-IT"/>
        </w:rPr>
        <w:t xml:space="preserve"> din</w:t>
      </w:r>
      <w:r w:rsidR="00070494" w:rsidRPr="00BE2877">
        <w:rPr>
          <w:rFonts w:ascii="Times New Roman" w:hAnsi="Times New Roman"/>
          <w:sz w:val="24"/>
          <w:szCs w:val="24"/>
          <w:lang w:val="it-IT"/>
        </w:rPr>
        <w:t xml:space="preserve"> anexa nr. 1 la </w:t>
      </w:r>
      <w:r w:rsidR="006F2D75" w:rsidRPr="00BE2877">
        <w:rPr>
          <w:rFonts w:ascii="Times New Roman" w:hAnsi="Times New Roman"/>
          <w:bCs/>
          <w:sz w:val="24"/>
          <w:szCs w:val="24"/>
          <w:lang w:val="it-IT" w:eastAsia="en-US"/>
        </w:rPr>
        <w:t>HG</w:t>
      </w:r>
      <w:r w:rsidR="00070494" w:rsidRPr="00BE2877">
        <w:rPr>
          <w:rFonts w:ascii="Times New Roman" w:hAnsi="Times New Roman"/>
          <w:bCs/>
          <w:sz w:val="24"/>
          <w:szCs w:val="24"/>
          <w:lang w:val="it-IT" w:eastAsia="en-US"/>
        </w:rPr>
        <w:t xml:space="preserve"> nr.</w:t>
      </w:r>
      <w:r w:rsidR="006F2D75" w:rsidRPr="00BE2877">
        <w:rPr>
          <w:rFonts w:ascii="Times New Roman" w:hAnsi="Times New Roman"/>
          <w:bCs/>
          <w:sz w:val="24"/>
          <w:szCs w:val="24"/>
          <w:lang w:val="it-IT" w:eastAsia="en-US"/>
        </w:rPr>
        <w:t xml:space="preserve"> 91/2024, </w:t>
      </w:r>
      <w:r w:rsidR="002D2E1F" w:rsidRPr="00BE2877">
        <w:rPr>
          <w:rFonts w:ascii="Times New Roman" w:hAnsi="Times New Roman"/>
          <w:sz w:val="24"/>
          <w:szCs w:val="24"/>
          <w:lang w:val="it-IT"/>
        </w:rPr>
        <w:t xml:space="preserve"> caz în care perioada de valabilitate </w:t>
      </w:r>
      <w:r w:rsidR="006B35A7" w:rsidRPr="00BE2877">
        <w:rPr>
          <w:rFonts w:ascii="Times New Roman" w:hAnsi="Times New Roman"/>
          <w:sz w:val="24"/>
          <w:szCs w:val="24"/>
          <w:lang w:val="it-IT"/>
        </w:rPr>
        <w:t>poate fi emis pentru o durată nelimitată</w:t>
      </w:r>
      <w:r w:rsidR="002D2E1F" w:rsidRPr="00BE2877">
        <w:rPr>
          <w:rFonts w:ascii="Times New Roman" w:hAnsi="Times New Roman"/>
          <w:sz w:val="24"/>
          <w:szCs w:val="24"/>
          <w:lang w:val="it-IT"/>
        </w:rPr>
        <w:t>)</w:t>
      </w:r>
      <w:r w:rsidR="005B481A" w:rsidRPr="00BE2877">
        <w:rPr>
          <w:rFonts w:ascii="Times New Roman" w:hAnsi="Times New Roman"/>
          <w:sz w:val="24"/>
          <w:szCs w:val="24"/>
          <w:lang w:val="it-IT"/>
        </w:rPr>
        <w:t xml:space="preserve"> şi rămâne valabil sub rezerva respectării următoarelor condiţii:</w:t>
      </w:r>
    </w:p>
    <w:p w14:paraId="5322C385" w14:textId="2024A1AE" w:rsidR="00745296" w:rsidRPr="00C65006" w:rsidRDefault="002E5DC0" w:rsidP="00593D39">
      <w:pPr>
        <w:widowControl w:val="0"/>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(a)</w:t>
      </w:r>
      <w:r w:rsidR="005C7BB1"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organizaţia</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respectă</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condiţiile</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şi</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restricţiile</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asociate</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permisului</w:t>
      </w:r>
      <w:proofErr w:type="spellEnd"/>
      <w:r w:rsidR="00745296" w:rsidRPr="00C65006">
        <w:rPr>
          <w:rFonts w:ascii="Times New Roman" w:hAnsi="Times New Roman"/>
          <w:sz w:val="24"/>
          <w:szCs w:val="24"/>
          <w:lang w:val="en-US"/>
        </w:rPr>
        <w:t xml:space="preserve"> de </w:t>
      </w:r>
      <w:proofErr w:type="spellStart"/>
      <w:r w:rsidR="00745296" w:rsidRPr="00C65006">
        <w:rPr>
          <w:rFonts w:ascii="Times New Roman" w:hAnsi="Times New Roman"/>
          <w:sz w:val="24"/>
          <w:szCs w:val="24"/>
          <w:lang w:val="en-US"/>
        </w:rPr>
        <w:t>zbor</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astfel</w:t>
      </w:r>
      <w:proofErr w:type="spellEnd"/>
      <w:r w:rsidR="00745296" w:rsidRPr="00C65006">
        <w:rPr>
          <w:rFonts w:ascii="Times New Roman" w:hAnsi="Times New Roman"/>
          <w:sz w:val="24"/>
          <w:szCs w:val="24"/>
          <w:lang w:val="en-US"/>
        </w:rPr>
        <w:t xml:space="preserve"> cum se</w:t>
      </w:r>
      <w:r w:rsidR="007C3BD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prevede</w:t>
      </w:r>
      <w:proofErr w:type="spellEnd"/>
      <w:r w:rsidR="00745296" w:rsidRPr="00C65006">
        <w:rPr>
          <w:rFonts w:ascii="Times New Roman" w:hAnsi="Times New Roman"/>
          <w:sz w:val="24"/>
          <w:szCs w:val="24"/>
          <w:lang w:val="en-US"/>
        </w:rPr>
        <w:t xml:space="preserve"> la pct</w:t>
      </w:r>
      <w:r w:rsidR="00B73719" w:rsidRPr="00C65006">
        <w:rPr>
          <w:rFonts w:ascii="Times New Roman" w:hAnsi="Times New Roman"/>
          <w:sz w:val="24"/>
          <w:szCs w:val="24"/>
          <w:lang w:val="en-US"/>
        </w:rPr>
        <w:t>.</w:t>
      </w:r>
      <w:r w:rsidR="00745296" w:rsidRPr="00C65006">
        <w:rPr>
          <w:rFonts w:ascii="Times New Roman" w:hAnsi="Times New Roman"/>
          <w:sz w:val="24"/>
          <w:szCs w:val="24"/>
          <w:lang w:val="en-US"/>
        </w:rPr>
        <w:t xml:space="preserve"> 21.A.711 </w:t>
      </w:r>
      <w:proofErr w:type="spellStart"/>
      <w:r w:rsidR="00745296" w:rsidRPr="00C65006">
        <w:rPr>
          <w:rFonts w:ascii="Times New Roman" w:hAnsi="Times New Roman"/>
          <w:sz w:val="24"/>
          <w:szCs w:val="24"/>
          <w:lang w:val="en-US"/>
        </w:rPr>
        <w:t>litera</w:t>
      </w:r>
      <w:proofErr w:type="spellEnd"/>
      <w:r w:rsidR="00745296" w:rsidRPr="00C65006">
        <w:rPr>
          <w:rFonts w:ascii="Times New Roman" w:hAnsi="Times New Roman"/>
          <w:sz w:val="24"/>
          <w:szCs w:val="24"/>
          <w:lang w:val="en-US"/>
        </w:rPr>
        <w:t xml:space="preserve"> (e)</w:t>
      </w:r>
      <w:r w:rsidR="00B73719" w:rsidRPr="00C65006">
        <w:rPr>
          <w:rFonts w:ascii="Times New Roman" w:hAnsi="Times New Roman"/>
          <w:sz w:val="24"/>
          <w:szCs w:val="24"/>
          <w:lang w:val="en-US"/>
        </w:rPr>
        <w:t xml:space="preserve"> din</w:t>
      </w:r>
      <w:r w:rsidR="00070494" w:rsidRPr="00070494">
        <w:rPr>
          <w:lang w:val="en-GB"/>
        </w:rPr>
        <w:t xml:space="preserve"> </w:t>
      </w:r>
      <w:proofErr w:type="spellStart"/>
      <w:r w:rsidR="00070494" w:rsidRPr="00C65006">
        <w:rPr>
          <w:rFonts w:ascii="Times New Roman" w:hAnsi="Times New Roman"/>
          <w:sz w:val="24"/>
          <w:szCs w:val="24"/>
          <w:lang w:val="en-US"/>
        </w:rPr>
        <w:t>anexa</w:t>
      </w:r>
      <w:proofErr w:type="spellEnd"/>
      <w:r w:rsidR="00070494" w:rsidRPr="00C65006">
        <w:rPr>
          <w:rFonts w:ascii="Times New Roman" w:hAnsi="Times New Roman"/>
          <w:sz w:val="24"/>
          <w:szCs w:val="24"/>
          <w:lang w:val="en-US"/>
        </w:rPr>
        <w:t xml:space="preserve"> nr. 1 la HG nr. 91/2024</w:t>
      </w:r>
      <w:r w:rsidR="00745296" w:rsidRPr="00C65006">
        <w:rPr>
          <w:rFonts w:ascii="Times New Roman" w:hAnsi="Times New Roman"/>
          <w:sz w:val="24"/>
          <w:szCs w:val="24"/>
          <w:lang w:val="en-US"/>
        </w:rPr>
        <w:t xml:space="preserve">; </w:t>
      </w:r>
    </w:p>
    <w:p w14:paraId="410A51E9" w14:textId="762AE5F3" w:rsidR="00745296" w:rsidRPr="00C65006" w:rsidRDefault="002E5DC0" w:rsidP="002E5DC0">
      <w:pPr>
        <w:widowControl w:val="0"/>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(b) </w:t>
      </w:r>
      <w:proofErr w:type="spellStart"/>
      <w:r w:rsidR="00745296" w:rsidRPr="00C65006">
        <w:rPr>
          <w:rFonts w:ascii="Times New Roman" w:hAnsi="Times New Roman"/>
          <w:sz w:val="24"/>
          <w:szCs w:val="24"/>
          <w:lang w:val="en-US"/>
        </w:rPr>
        <w:t>deţinătorul</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sau</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oricare</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dintre</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partenerii</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furnizorii</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sau</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subcontractanţii</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acestuia</w:t>
      </w:r>
      <w:proofErr w:type="spellEnd"/>
      <w:r w:rsidR="007C3BD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confirmă</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că</w:t>
      </w:r>
      <w:proofErr w:type="spellEnd"/>
      <w:r w:rsidR="00745296" w:rsidRPr="00C65006">
        <w:rPr>
          <w:rFonts w:ascii="Times New Roman" w:hAnsi="Times New Roman"/>
          <w:sz w:val="24"/>
          <w:szCs w:val="24"/>
          <w:lang w:val="en-US"/>
        </w:rPr>
        <w:t xml:space="preserve"> AAC </w:t>
      </w:r>
      <w:proofErr w:type="spellStart"/>
      <w:r w:rsidR="00745296" w:rsidRPr="00C65006">
        <w:rPr>
          <w:rFonts w:ascii="Times New Roman" w:hAnsi="Times New Roman"/>
          <w:sz w:val="24"/>
          <w:szCs w:val="24"/>
          <w:lang w:val="en-US"/>
        </w:rPr>
        <w:t>poate</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efectua</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investigaţii</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în</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conformitate</w:t>
      </w:r>
      <w:proofErr w:type="spellEnd"/>
      <w:r w:rsidR="00745296" w:rsidRPr="00C65006">
        <w:rPr>
          <w:rFonts w:ascii="Times New Roman" w:hAnsi="Times New Roman"/>
          <w:sz w:val="24"/>
          <w:szCs w:val="24"/>
          <w:lang w:val="en-US"/>
        </w:rPr>
        <w:t xml:space="preserve"> cu pct</w:t>
      </w:r>
      <w:r w:rsidR="00B73719" w:rsidRPr="00C65006">
        <w:rPr>
          <w:rFonts w:ascii="Times New Roman" w:hAnsi="Times New Roman"/>
          <w:sz w:val="24"/>
          <w:szCs w:val="24"/>
          <w:lang w:val="en-US"/>
        </w:rPr>
        <w:t>.</w:t>
      </w:r>
      <w:r w:rsidR="00745296" w:rsidRPr="00C65006">
        <w:rPr>
          <w:rFonts w:ascii="Times New Roman" w:hAnsi="Times New Roman"/>
          <w:sz w:val="24"/>
          <w:szCs w:val="24"/>
          <w:lang w:val="en-US"/>
        </w:rPr>
        <w:t xml:space="preserve"> 21.A.9</w:t>
      </w:r>
      <w:r w:rsidR="00B73719" w:rsidRPr="00C65006">
        <w:rPr>
          <w:rFonts w:ascii="Times New Roman" w:hAnsi="Times New Roman"/>
          <w:sz w:val="24"/>
          <w:szCs w:val="24"/>
          <w:lang w:val="en-US"/>
        </w:rPr>
        <w:t xml:space="preserve"> din</w:t>
      </w:r>
      <w:r w:rsidR="00070494" w:rsidRPr="00C65006">
        <w:rPr>
          <w:rFonts w:ascii="Times New Roman" w:hAnsi="Times New Roman"/>
          <w:sz w:val="24"/>
          <w:szCs w:val="24"/>
          <w:lang w:val="en-US"/>
        </w:rPr>
        <w:t xml:space="preserve"> </w:t>
      </w:r>
      <w:proofErr w:type="spellStart"/>
      <w:r w:rsidR="00070494" w:rsidRPr="00C65006">
        <w:rPr>
          <w:rFonts w:ascii="Times New Roman" w:hAnsi="Times New Roman"/>
          <w:sz w:val="24"/>
          <w:szCs w:val="24"/>
          <w:lang w:val="en-US"/>
        </w:rPr>
        <w:t>anexa</w:t>
      </w:r>
      <w:proofErr w:type="spellEnd"/>
      <w:r w:rsidR="00070494" w:rsidRPr="00C65006">
        <w:rPr>
          <w:rFonts w:ascii="Times New Roman" w:hAnsi="Times New Roman"/>
          <w:sz w:val="24"/>
          <w:szCs w:val="24"/>
          <w:lang w:val="en-US"/>
        </w:rPr>
        <w:t xml:space="preserve"> nr. 1 la HG nr. 91/2024</w:t>
      </w:r>
      <w:r w:rsidR="00745296" w:rsidRPr="00C65006">
        <w:rPr>
          <w:rFonts w:ascii="Times New Roman" w:hAnsi="Times New Roman"/>
          <w:sz w:val="24"/>
          <w:szCs w:val="24"/>
          <w:lang w:val="en-US"/>
        </w:rPr>
        <w:t xml:space="preserve">; </w:t>
      </w:r>
    </w:p>
    <w:p w14:paraId="2FF9B969" w14:textId="38F10A4B" w:rsidR="00745296" w:rsidRPr="00C65006" w:rsidRDefault="002E5DC0" w:rsidP="00593D39">
      <w:pPr>
        <w:widowControl w:val="0"/>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(c) </w:t>
      </w:r>
      <w:proofErr w:type="spellStart"/>
      <w:r w:rsidR="00745296" w:rsidRPr="00C65006">
        <w:rPr>
          <w:rFonts w:ascii="Times New Roman" w:hAnsi="Times New Roman"/>
          <w:sz w:val="24"/>
          <w:szCs w:val="24"/>
          <w:lang w:val="en-US"/>
        </w:rPr>
        <w:t>permisul</w:t>
      </w:r>
      <w:proofErr w:type="spellEnd"/>
      <w:r w:rsidR="00745296" w:rsidRPr="00C65006">
        <w:rPr>
          <w:rFonts w:ascii="Times New Roman" w:hAnsi="Times New Roman"/>
          <w:sz w:val="24"/>
          <w:szCs w:val="24"/>
          <w:lang w:val="en-US"/>
        </w:rPr>
        <w:t xml:space="preserve"> de </w:t>
      </w:r>
      <w:proofErr w:type="spellStart"/>
      <w:r w:rsidR="00745296" w:rsidRPr="00C65006">
        <w:rPr>
          <w:rFonts w:ascii="Times New Roman" w:hAnsi="Times New Roman"/>
          <w:sz w:val="24"/>
          <w:szCs w:val="24"/>
          <w:lang w:val="en-US"/>
        </w:rPr>
        <w:t>zbor</w:t>
      </w:r>
      <w:proofErr w:type="spellEnd"/>
      <w:r w:rsidR="00745296" w:rsidRPr="00C65006">
        <w:rPr>
          <w:rFonts w:ascii="Times New Roman" w:hAnsi="Times New Roman"/>
          <w:sz w:val="24"/>
          <w:szCs w:val="24"/>
          <w:lang w:val="en-US"/>
        </w:rPr>
        <w:t xml:space="preserve"> nu a </w:t>
      </w:r>
      <w:proofErr w:type="spellStart"/>
      <w:r w:rsidR="00745296" w:rsidRPr="00C65006">
        <w:rPr>
          <w:rFonts w:ascii="Times New Roman" w:hAnsi="Times New Roman"/>
          <w:sz w:val="24"/>
          <w:szCs w:val="24"/>
          <w:lang w:val="en-US"/>
        </w:rPr>
        <w:t>fost</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revocat</w:t>
      </w:r>
      <w:proofErr w:type="spellEnd"/>
      <w:r w:rsidR="00745296" w:rsidRPr="00C65006">
        <w:rPr>
          <w:rFonts w:ascii="Times New Roman" w:hAnsi="Times New Roman"/>
          <w:sz w:val="24"/>
          <w:szCs w:val="24"/>
          <w:lang w:val="en-US"/>
        </w:rPr>
        <w:t xml:space="preserve"> de </w:t>
      </w:r>
      <w:proofErr w:type="spellStart"/>
      <w:r w:rsidR="00745296" w:rsidRPr="00C65006">
        <w:rPr>
          <w:rFonts w:ascii="Times New Roman" w:hAnsi="Times New Roman"/>
          <w:sz w:val="24"/>
          <w:szCs w:val="24"/>
          <w:lang w:val="en-US"/>
        </w:rPr>
        <w:t>către</w:t>
      </w:r>
      <w:proofErr w:type="spellEnd"/>
      <w:r w:rsidR="00745296" w:rsidRPr="00C65006">
        <w:rPr>
          <w:rFonts w:ascii="Times New Roman" w:hAnsi="Times New Roman"/>
          <w:sz w:val="24"/>
          <w:szCs w:val="24"/>
          <w:lang w:val="en-US"/>
        </w:rPr>
        <w:t xml:space="preserve"> AAC </w:t>
      </w:r>
      <w:proofErr w:type="spellStart"/>
      <w:r w:rsidR="00745296" w:rsidRPr="00C65006">
        <w:rPr>
          <w:rFonts w:ascii="Times New Roman" w:hAnsi="Times New Roman"/>
          <w:sz w:val="24"/>
          <w:szCs w:val="24"/>
          <w:lang w:val="en-US"/>
        </w:rPr>
        <w:t>în</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temeiul</w:t>
      </w:r>
      <w:proofErr w:type="spellEnd"/>
      <w:r w:rsidR="00745296" w:rsidRPr="00C65006">
        <w:rPr>
          <w:rFonts w:ascii="Times New Roman" w:hAnsi="Times New Roman"/>
          <w:sz w:val="24"/>
          <w:szCs w:val="24"/>
          <w:lang w:val="en-US"/>
        </w:rPr>
        <w:t xml:space="preserve"> pct</w:t>
      </w:r>
      <w:r w:rsidR="00B73719" w:rsidRPr="00C65006">
        <w:rPr>
          <w:rFonts w:ascii="Times New Roman" w:hAnsi="Times New Roman"/>
          <w:sz w:val="24"/>
          <w:szCs w:val="24"/>
          <w:lang w:val="en-US"/>
        </w:rPr>
        <w:t>.</w:t>
      </w:r>
      <w:r w:rsidR="00745296" w:rsidRPr="00C65006">
        <w:rPr>
          <w:rFonts w:ascii="Times New Roman" w:hAnsi="Times New Roman"/>
          <w:sz w:val="24"/>
          <w:szCs w:val="24"/>
          <w:lang w:val="en-US"/>
        </w:rPr>
        <w:t xml:space="preserve"> 21.B.65</w:t>
      </w:r>
      <w:r w:rsidR="00B73719" w:rsidRPr="00C65006">
        <w:rPr>
          <w:rFonts w:ascii="Times New Roman" w:hAnsi="Times New Roman"/>
          <w:sz w:val="24"/>
          <w:szCs w:val="24"/>
          <w:lang w:val="en-US"/>
        </w:rPr>
        <w:t xml:space="preserve"> din</w:t>
      </w:r>
      <w:r w:rsidR="00A71319" w:rsidRPr="00C65006">
        <w:rPr>
          <w:lang w:val="en-US"/>
        </w:rPr>
        <w:t xml:space="preserve"> </w:t>
      </w:r>
      <w:proofErr w:type="spellStart"/>
      <w:r w:rsidR="00A71319" w:rsidRPr="00C65006">
        <w:rPr>
          <w:rFonts w:ascii="Times New Roman" w:hAnsi="Times New Roman"/>
          <w:sz w:val="24"/>
          <w:szCs w:val="24"/>
          <w:lang w:val="en-US"/>
        </w:rPr>
        <w:t>anexa</w:t>
      </w:r>
      <w:proofErr w:type="spellEnd"/>
      <w:r w:rsidR="00A71319" w:rsidRPr="00C65006">
        <w:rPr>
          <w:rFonts w:ascii="Times New Roman" w:hAnsi="Times New Roman"/>
          <w:sz w:val="24"/>
          <w:szCs w:val="24"/>
          <w:lang w:val="en-US"/>
        </w:rPr>
        <w:t xml:space="preserve"> nr. 1 la HG nr. 91/2024</w:t>
      </w:r>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şi</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nici</w:t>
      </w:r>
      <w:proofErr w:type="spellEnd"/>
      <w:r w:rsidR="007C3BD6" w:rsidRPr="00C65006">
        <w:rPr>
          <w:rFonts w:ascii="Times New Roman" w:hAnsi="Times New Roman"/>
          <w:sz w:val="24"/>
          <w:szCs w:val="24"/>
          <w:lang w:val="en-US"/>
        </w:rPr>
        <w:t xml:space="preserve"> </w:t>
      </w:r>
      <w:r w:rsidR="00745296" w:rsidRPr="00C65006">
        <w:rPr>
          <w:rFonts w:ascii="Times New Roman" w:hAnsi="Times New Roman"/>
          <w:sz w:val="24"/>
          <w:szCs w:val="24"/>
          <w:lang w:val="en-US"/>
        </w:rPr>
        <w:t xml:space="preserve">nu a </w:t>
      </w:r>
      <w:proofErr w:type="spellStart"/>
      <w:r w:rsidR="00745296" w:rsidRPr="00C65006">
        <w:rPr>
          <w:rFonts w:ascii="Times New Roman" w:hAnsi="Times New Roman"/>
          <w:sz w:val="24"/>
          <w:szCs w:val="24"/>
          <w:lang w:val="en-US"/>
        </w:rPr>
        <w:t>făcut</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obiectul</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unei</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renunţări</w:t>
      </w:r>
      <w:proofErr w:type="spellEnd"/>
      <w:r w:rsidR="00745296" w:rsidRPr="00C65006">
        <w:rPr>
          <w:rFonts w:ascii="Times New Roman" w:hAnsi="Times New Roman"/>
          <w:sz w:val="24"/>
          <w:szCs w:val="24"/>
          <w:lang w:val="en-US"/>
        </w:rPr>
        <w:t xml:space="preserve"> din </w:t>
      </w:r>
      <w:proofErr w:type="spellStart"/>
      <w:r w:rsidR="00745296" w:rsidRPr="00C65006">
        <w:rPr>
          <w:rFonts w:ascii="Times New Roman" w:hAnsi="Times New Roman"/>
          <w:sz w:val="24"/>
          <w:szCs w:val="24"/>
          <w:lang w:val="en-US"/>
        </w:rPr>
        <w:t>partea</w:t>
      </w:r>
      <w:proofErr w:type="spellEnd"/>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deţinătorului</w:t>
      </w:r>
      <w:proofErr w:type="spellEnd"/>
      <w:r w:rsidR="00026C1F" w:rsidRPr="00C65006">
        <w:rPr>
          <w:rFonts w:ascii="Times New Roman" w:hAnsi="Times New Roman"/>
          <w:sz w:val="24"/>
          <w:szCs w:val="24"/>
          <w:lang w:val="en-US"/>
        </w:rPr>
        <w:t>,</w:t>
      </w:r>
      <w:r w:rsidR="00745296" w:rsidRPr="00C65006">
        <w:rPr>
          <w:rFonts w:ascii="Times New Roman" w:hAnsi="Times New Roman"/>
          <w:sz w:val="24"/>
          <w:szCs w:val="24"/>
          <w:lang w:val="en-US"/>
        </w:rPr>
        <w:t xml:space="preserve"> </w:t>
      </w:r>
      <w:proofErr w:type="spellStart"/>
      <w:r w:rsidR="00745296" w:rsidRPr="00C65006">
        <w:rPr>
          <w:rFonts w:ascii="Times New Roman" w:hAnsi="Times New Roman"/>
          <w:sz w:val="24"/>
          <w:szCs w:val="24"/>
          <w:lang w:val="en-US"/>
        </w:rPr>
        <w:t>său</w:t>
      </w:r>
      <w:proofErr w:type="spellEnd"/>
    </w:p>
    <w:p w14:paraId="1A4AC00C" w14:textId="61425332" w:rsidR="00745296" w:rsidRPr="00BE2877" w:rsidRDefault="002E5DC0" w:rsidP="00593D39">
      <w:pPr>
        <w:widowControl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(d) </w:t>
      </w:r>
      <w:r w:rsidR="00745296" w:rsidRPr="00BE2877">
        <w:rPr>
          <w:rFonts w:ascii="Times New Roman" w:hAnsi="Times New Roman"/>
          <w:sz w:val="24"/>
          <w:szCs w:val="24"/>
          <w:lang w:val="pt-BR"/>
        </w:rPr>
        <w:t xml:space="preserve">aeronava rămâne înmatriculată în acelaşi registru aerian. </w:t>
      </w:r>
    </w:p>
    <w:p w14:paraId="5C09AEC2" w14:textId="77777777" w:rsidR="00CA4CF0" w:rsidRPr="00BE2877" w:rsidRDefault="00CA4CF0" w:rsidP="00593D39">
      <w:pPr>
        <w:widowControl w:val="0"/>
        <w:autoSpaceDE w:val="0"/>
        <w:autoSpaceDN w:val="0"/>
        <w:adjustRightInd w:val="0"/>
        <w:spacing w:after="0" w:line="240" w:lineRule="auto"/>
        <w:jc w:val="both"/>
        <w:rPr>
          <w:rFonts w:ascii="Times New Roman" w:hAnsi="Times New Roman"/>
          <w:sz w:val="24"/>
          <w:szCs w:val="24"/>
          <w:lang w:val="pt-BR"/>
        </w:rPr>
      </w:pPr>
    </w:p>
    <w:p w14:paraId="03EE86BA" w14:textId="14C6E1EC" w:rsidR="002D2E1F" w:rsidRPr="00BE2877" w:rsidRDefault="00CA4CF0"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(2) </w:t>
      </w:r>
      <w:r w:rsidR="00D62C53" w:rsidRPr="00BE2877">
        <w:rPr>
          <w:rFonts w:ascii="Times New Roman" w:hAnsi="Times New Roman"/>
          <w:sz w:val="24"/>
          <w:szCs w:val="24"/>
          <w:lang w:val="pt-BR"/>
        </w:rPr>
        <w:t>P</w:t>
      </w:r>
      <w:r w:rsidR="002D2E1F" w:rsidRPr="00BE2877">
        <w:rPr>
          <w:rFonts w:ascii="Times New Roman" w:hAnsi="Times New Roman"/>
          <w:sz w:val="24"/>
          <w:szCs w:val="24"/>
          <w:lang w:val="pt-BR"/>
        </w:rPr>
        <w:t xml:space="preserve">Z este valabil </w:t>
      </w:r>
      <w:r w:rsidR="00C574F1" w:rsidRPr="00BE2877">
        <w:rPr>
          <w:rFonts w:ascii="Times New Roman" w:hAnsi="Times New Roman"/>
          <w:sz w:val="24"/>
          <w:szCs w:val="24"/>
          <w:lang w:val="pt-BR"/>
        </w:rPr>
        <w:t>pentru zboruri internaționale</w:t>
      </w:r>
      <w:r w:rsidR="002D2E1F" w:rsidRPr="00BE2877">
        <w:rPr>
          <w:rFonts w:ascii="Times New Roman" w:hAnsi="Times New Roman"/>
          <w:sz w:val="24"/>
          <w:szCs w:val="24"/>
          <w:lang w:val="pt-BR"/>
        </w:rPr>
        <w:t>, dar poate face</w:t>
      </w:r>
      <w:r w:rsidR="00C574F1" w:rsidRPr="00BE2877">
        <w:rPr>
          <w:rFonts w:ascii="Times New Roman" w:hAnsi="Times New Roman"/>
          <w:sz w:val="24"/>
          <w:szCs w:val="24"/>
          <w:lang w:val="pt-BR"/>
        </w:rPr>
        <w:t xml:space="preserve"> </w:t>
      </w:r>
      <w:r w:rsidR="002D2E1F" w:rsidRPr="00BE2877">
        <w:rPr>
          <w:rFonts w:ascii="Times New Roman" w:hAnsi="Times New Roman"/>
          <w:sz w:val="24"/>
          <w:szCs w:val="24"/>
          <w:lang w:val="pt-BR"/>
        </w:rPr>
        <w:t>subiectul unor cerințe suplimentare de acces în spațiul aerian național sau restricții.</w:t>
      </w:r>
      <w:r w:rsidR="00C574F1" w:rsidRPr="00BE2877">
        <w:rPr>
          <w:rFonts w:ascii="Times New Roman" w:hAnsi="Times New Roman"/>
          <w:sz w:val="24"/>
          <w:szCs w:val="24"/>
          <w:lang w:val="pt-BR"/>
        </w:rPr>
        <w:t xml:space="preserve"> </w:t>
      </w:r>
      <w:r w:rsidR="002D2E1F" w:rsidRPr="00BE2877">
        <w:rPr>
          <w:rFonts w:ascii="Times New Roman" w:hAnsi="Times New Roman"/>
          <w:sz w:val="24"/>
          <w:szCs w:val="24"/>
          <w:lang w:val="pt-BR"/>
        </w:rPr>
        <w:t>Este responsabilitatea operatorului aeronavei de a se conforma cu orice</w:t>
      </w:r>
      <w:r w:rsidR="00C574F1" w:rsidRPr="00BE2877">
        <w:rPr>
          <w:rFonts w:ascii="Times New Roman" w:hAnsi="Times New Roman"/>
          <w:sz w:val="24"/>
          <w:szCs w:val="24"/>
          <w:lang w:val="pt-BR"/>
        </w:rPr>
        <w:t xml:space="preserve"> </w:t>
      </w:r>
      <w:r w:rsidR="002D2E1F" w:rsidRPr="00BE2877">
        <w:rPr>
          <w:rFonts w:ascii="Times New Roman" w:hAnsi="Times New Roman"/>
          <w:sz w:val="24"/>
          <w:szCs w:val="24"/>
          <w:lang w:val="pt-BR"/>
        </w:rPr>
        <w:t>reglementări naționale aplicabile, aferente statelor survolate. Valabilitatea un</w:t>
      </w:r>
      <w:r w:rsidR="00D62C53" w:rsidRPr="00BE2877">
        <w:rPr>
          <w:rFonts w:ascii="Times New Roman" w:hAnsi="Times New Roman"/>
          <w:sz w:val="24"/>
          <w:szCs w:val="24"/>
          <w:lang w:val="pt-BR"/>
        </w:rPr>
        <w:t>u</w:t>
      </w:r>
      <w:r w:rsidR="002D2E1F" w:rsidRPr="00BE2877">
        <w:rPr>
          <w:rFonts w:ascii="Times New Roman" w:hAnsi="Times New Roman"/>
          <w:sz w:val="24"/>
          <w:szCs w:val="24"/>
          <w:lang w:val="pt-BR"/>
        </w:rPr>
        <w:t>i</w:t>
      </w:r>
      <w:r w:rsidR="00C574F1" w:rsidRPr="00BE2877">
        <w:rPr>
          <w:rFonts w:ascii="Times New Roman" w:hAnsi="Times New Roman"/>
          <w:sz w:val="24"/>
          <w:szCs w:val="24"/>
          <w:lang w:val="pt-BR"/>
        </w:rPr>
        <w:t xml:space="preserve"> </w:t>
      </w:r>
      <w:r w:rsidR="00D62C53" w:rsidRPr="00BE2877">
        <w:rPr>
          <w:rFonts w:ascii="Times New Roman" w:hAnsi="Times New Roman"/>
          <w:sz w:val="24"/>
          <w:szCs w:val="24"/>
          <w:lang w:val="pt-BR"/>
        </w:rPr>
        <w:t>P</w:t>
      </w:r>
      <w:r w:rsidR="002D2E1F" w:rsidRPr="00BE2877">
        <w:rPr>
          <w:rFonts w:ascii="Times New Roman" w:hAnsi="Times New Roman"/>
          <w:sz w:val="24"/>
          <w:szCs w:val="24"/>
          <w:lang w:val="pt-BR"/>
        </w:rPr>
        <w:t xml:space="preserve">Z în afara spațiului </w:t>
      </w:r>
      <w:r w:rsidR="00C574F1" w:rsidRPr="00BE2877">
        <w:rPr>
          <w:rFonts w:ascii="Times New Roman" w:hAnsi="Times New Roman"/>
          <w:sz w:val="24"/>
          <w:szCs w:val="24"/>
          <w:lang w:val="pt-BR"/>
        </w:rPr>
        <w:t>aerian al RM</w:t>
      </w:r>
      <w:r w:rsidR="002D2E1F" w:rsidRPr="00BE2877">
        <w:rPr>
          <w:rFonts w:ascii="Times New Roman" w:hAnsi="Times New Roman"/>
          <w:sz w:val="24"/>
          <w:szCs w:val="24"/>
          <w:lang w:val="pt-BR"/>
        </w:rPr>
        <w:t xml:space="preserve"> face subiectul reglementărilor naționale ale</w:t>
      </w:r>
      <w:r w:rsidR="00C574F1" w:rsidRPr="00BE2877">
        <w:rPr>
          <w:rFonts w:ascii="Times New Roman" w:hAnsi="Times New Roman"/>
          <w:sz w:val="24"/>
          <w:szCs w:val="24"/>
          <w:lang w:val="pt-BR"/>
        </w:rPr>
        <w:t xml:space="preserve"> </w:t>
      </w:r>
      <w:r w:rsidR="002D2E1F" w:rsidRPr="00BE2877">
        <w:rPr>
          <w:rFonts w:ascii="Times New Roman" w:hAnsi="Times New Roman"/>
          <w:sz w:val="24"/>
          <w:szCs w:val="24"/>
          <w:lang w:val="pt-BR"/>
        </w:rPr>
        <w:t>statului (statelor) în care are loc zborul în cauză. Solicitantul trebuie să consulte</w:t>
      </w:r>
      <w:r w:rsidR="00C574F1" w:rsidRPr="00BE2877">
        <w:rPr>
          <w:rFonts w:ascii="Times New Roman" w:hAnsi="Times New Roman"/>
          <w:sz w:val="24"/>
          <w:szCs w:val="24"/>
          <w:lang w:val="pt-BR"/>
        </w:rPr>
        <w:t xml:space="preserve"> </w:t>
      </w:r>
      <w:r w:rsidR="00A71319" w:rsidRPr="00BE2877">
        <w:rPr>
          <w:rFonts w:ascii="Times New Roman" w:hAnsi="Times New Roman"/>
          <w:sz w:val="24"/>
          <w:szCs w:val="24"/>
          <w:lang w:val="pt-BR"/>
        </w:rPr>
        <w:t>a</w:t>
      </w:r>
      <w:r w:rsidR="002D2E1F" w:rsidRPr="00BE2877">
        <w:rPr>
          <w:rFonts w:ascii="Times New Roman" w:hAnsi="Times New Roman"/>
          <w:sz w:val="24"/>
          <w:szCs w:val="24"/>
          <w:lang w:val="pt-BR"/>
        </w:rPr>
        <w:t xml:space="preserve">utoritățile </w:t>
      </w:r>
      <w:r w:rsidR="00A71319" w:rsidRPr="00BE2877">
        <w:rPr>
          <w:rFonts w:ascii="Times New Roman" w:hAnsi="Times New Roman"/>
          <w:sz w:val="24"/>
          <w:szCs w:val="24"/>
          <w:lang w:val="pt-BR"/>
        </w:rPr>
        <w:t>n</w:t>
      </w:r>
      <w:r w:rsidR="002D2E1F" w:rsidRPr="00BE2877">
        <w:rPr>
          <w:rFonts w:ascii="Times New Roman" w:hAnsi="Times New Roman"/>
          <w:sz w:val="24"/>
          <w:szCs w:val="24"/>
          <w:lang w:val="pt-BR"/>
        </w:rPr>
        <w:t xml:space="preserve">aționale de </w:t>
      </w:r>
      <w:r w:rsidR="006E0B7C" w:rsidRPr="00BE2877">
        <w:rPr>
          <w:rFonts w:ascii="Times New Roman" w:hAnsi="Times New Roman"/>
          <w:sz w:val="24"/>
          <w:szCs w:val="24"/>
          <w:lang w:val="pt-BR"/>
        </w:rPr>
        <w:t>a</w:t>
      </w:r>
      <w:r w:rsidR="002D2E1F" w:rsidRPr="00BE2877">
        <w:rPr>
          <w:rFonts w:ascii="Times New Roman" w:hAnsi="Times New Roman"/>
          <w:sz w:val="24"/>
          <w:szCs w:val="24"/>
          <w:lang w:val="pt-BR"/>
        </w:rPr>
        <w:t>viație</w:t>
      </w:r>
      <w:r w:rsidR="006E0B7C" w:rsidRPr="00BE2877">
        <w:rPr>
          <w:rFonts w:ascii="Times New Roman" w:hAnsi="Times New Roman"/>
          <w:sz w:val="24"/>
          <w:szCs w:val="24"/>
          <w:lang w:val="pt-BR"/>
        </w:rPr>
        <w:t xml:space="preserve"> civilă</w:t>
      </w:r>
      <w:r w:rsidR="002D2E1F" w:rsidRPr="00BE2877">
        <w:rPr>
          <w:rFonts w:ascii="Times New Roman" w:hAnsi="Times New Roman"/>
          <w:sz w:val="24"/>
          <w:szCs w:val="24"/>
          <w:lang w:val="pt-BR"/>
        </w:rPr>
        <w:t xml:space="preserve"> ale statelor respective în sensul clarificării</w:t>
      </w:r>
      <w:r w:rsidR="00C574F1" w:rsidRPr="00BE2877">
        <w:rPr>
          <w:rFonts w:ascii="Times New Roman" w:hAnsi="Times New Roman"/>
          <w:sz w:val="24"/>
          <w:szCs w:val="24"/>
          <w:lang w:val="pt-BR"/>
        </w:rPr>
        <w:t xml:space="preserve"> </w:t>
      </w:r>
      <w:r w:rsidR="002D2E1F" w:rsidRPr="00BE2877">
        <w:rPr>
          <w:rFonts w:ascii="Times New Roman" w:hAnsi="Times New Roman"/>
          <w:sz w:val="24"/>
          <w:szCs w:val="24"/>
          <w:lang w:val="pt-BR"/>
        </w:rPr>
        <w:t>cerințelor aplicabile.</w:t>
      </w:r>
    </w:p>
    <w:p w14:paraId="447A1D68" w14:textId="77777777" w:rsidR="00CA4CF0" w:rsidRPr="00BE2877" w:rsidRDefault="00CA4CF0" w:rsidP="00593D39">
      <w:pPr>
        <w:widowControl w:val="0"/>
        <w:autoSpaceDE w:val="0"/>
        <w:autoSpaceDN w:val="0"/>
        <w:adjustRightInd w:val="0"/>
        <w:spacing w:after="0" w:line="240" w:lineRule="auto"/>
        <w:jc w:val="both"/>
        <w:rPr>
          <w:rFonts w:ascii="Times New Roman" w:hAnsi="Times New Roman"/>
          <w:sz w:val="24"/>
          <w:szCs w:val="24"/>
          <w:lang w:val="pt-BR"/>
        </w:rPr>
      </w:pPr>
    </w:p>
    <w:p w14:paraId="70B34889" w14:textId="588D6C21" w:rsidR="002D2E1F" w:rsidRPr="00BE2877" w:rsidRDefault="00CA4CF0"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(3) </w:t>
      </w:r>
      <w:r w:rsidR="00D62C53" w:rsidRPr="00BE2877">
        <w:rPr>
          <w:rFonts w:ascii="Times New Roman" w:hAnsi="Times New Roman"/>
          <w:sz w:val="24"/>
          <w:szCs w:val="24"/>
          <w:lang w:val="pt-BR"/>
        </w:rPr>
        <w:t xml:space="preserve">Permisele </w:t>
      </w:r>
      <w:r w:rsidR="002D2E1F" w:rsidRPr="00BE2877">
        <w:rPr>
          <w:rFonts w:ascii="Times New Roman" w:hAnsi="Times New Roman"/>
          <w:sz w:val="24"/>
          <w:szCs w:val="24"/>
          <w:lang w:val="pt-BR"/>
        </w:rPr>
        <w:t xml:space="preserve">de </w:t>
      </w:r>
      <w:r w:rsidR="007F6D89" w:rsidRPr="00BE2877">
        <w:rPr>
          <w:rFonts w:ascii="Times New Roman" w:hAnsi="Times New Roman"/>
          <w:sz w:val="24"/>
          <w:szCs w:val="24"/>
          <w:lang w:val="pt-BR"/>
        </w:rPr>
        <w:t>z</w:t>
      </w:r>
      <w:r w:rsidR="002D2E1F" w:rsidRPr="00BE2877">
        <w:rPr>
          <w:rFonts w:ascii="Times New Roman" w:hAnsi="Times New Roman"/>
          <w:sz w:val="24"/>
          <w:szCs w:val="24"/>
          <w:lang w:val="pt-BR"/>
        </w:rPr>
        <w:t>bor emise de organizații a</w:t>
      </w:r>
      <w:r w:rsidR="00C574F1" w:rsidRPr="00BE2877">
        <w:rPr>
          <w:rFonts w:ascii="Times New Roman" w:hAnsi="Times New Roman"/>
          <w:sz w:val="24"/>
          <w:szCs w:val="24"/>
          <w:lang w:val="pt-BR"/>
        </w:rPr>
        <w:t>probate, trebuie trimise la AAC</w:t>
      </w:r>
      <w:r w:rsidR="002D2E1F" w:rsidRPr="00BE2877">
        <w:rPr>
          <w:rFonts w:ascii="Times New Roman" w:hAnsi="Times New Roman"/>
          <w:sz w:val="24"/>
          <w:szCs w:val="24"/>
          <w:lang w:val="pt-BR"/>
        </w:rPr>
        <w:t xml:space="preserve"> în cel</w:t>
      </w:r>
      <w:r w:rsidR="00C574F1" w:rsidRPr="00BE2877">
        <w:rPr>
          <w:rFonts w:ascii="Times New Roman" w:hAnsi="Times New Roman"/>
          <w:sz w:val="24"/>
          <w:szCs w:val="24"/>
          <w:lang w:val="pt-BR"/>
        </w:rPr>
        <w:t xml:space="preserve"> </w:t>
      </w:r>
      <w:r w:rsidR="002D2E1F" w:rsidRPr="00BE2877">
        <w:rPr>
          <w:rFonts w:ascii="Times New Roman" w:hAnsi="Times New Roman"/>
          <w:sz w:val="24"/>
          <w:szCs w:val="24"/>
          <w:lang w:val="pt-BR"/>
        </w:rPr>
        <w:t xml:space="preserve">mult de 72 de ore de la emitere, împreună cu </w:t>
      </w:r>
      <w:r w:rsidR="007F6D89" w:rsidRPr="00BE2877">
        <w:rPr>
          <w:rFonts w:ascii="Times New Roman" w:hAnsi="Times New Roman"/>
          <w:sz w:val="24"/>
          <w:szCs w:val="24"/>
          <w:lang w:val="pt-BR"/>
        </w:rPr>
        <w:t>c</w:t>
      </w:r>
      <w:r w:rsidR="002D2E1F" w:rsidRPr="00BE2877">
        <w:rPr>
          <w:rFonts w:ascii="Times New Roman" w:hAnsi="Times New Roman"/>
          <w:sz w:val="24"/>
          <w:szCs w:val="24"/>
          <w:lang w:val="pt-BR"/>
        </w:rPr>
        <w:t xml:space="preserve">ondițiile de </w:t>
      </w:r>
      <w:r w:rsidR="007F6D89" w:rsidRPr="00BE2877">
        <w:rPr>
          <w:rFonts w:ascii="Times New Roman" w:hAnsi="Times New Roman"/>
          <w:sz w:val="24"/>
          <w:szCs w:val="24"/>
          <w:lang w:val="pt-BR"/>
        </w:rPr>
        <w:t>z</w:t>
      </w:r>
      <w:r w:rsidR="002D2E1F" w:rsidRPr="00BE2877">
        <w:rPr>
          <w:rFonts w:ascii="Times New Roman" w:hAnsi="Times New Roman"/>
          <w:sz w:val="24"/>
          <w:szCs w:val="24"/>
          <w:lang w:val="pt-BR"/>
        </w:rPr>
        <w:t>bor aprobate.</w:t>
      </w:r>
    </w:p>
    <w:p w14:paraId="6ED9C96A" w14:textId="77777777" w:rsidR="00CA4CF0" w:rsidRPr="00BE2877" w:rsidRDefault="00CA4CF0" w:rsidP="00593D39">
      <w:pPr>
        <w:widowControl w:val="0"/>
        <w:spacing w:after="0" w:line="240" w:lineRule="auto"/>
        <w:ind w:firstLine="567"/>
        <w:jc w:val="both"/>
        <w:rPr>
          <w:rFonts w:ascii="Times New Roman" w:hAnsi="Times New Roman"/>
          <w:b/>
          <w:i/>
          <w:sz w:val="24"/>
          <w:szCs w:val="24"/>
          <w:lang w:val="pt-BR"/>
        </w:rPr>
      </w:pPr>
    </w:p>
    <w:p w14:paraId="28F2AE1A" w14:textId="1A0938EE" w:rsidR="00B65875" w:rsidRPr="00811E7A" w:rsidRDefault="002D2E1F" w:rsidP="00593D39">
      <w:pPr>
        <w:widowControl w:val="0"/>
        <w:spacing w:after="0" w:line="240" w:lineRule="auto"/>
        <w:ind w:firstLine="567"/>
        <w:jc w:val="both"/>
        <w:rPr>
          <w:rFonts w:ascii="Times New Roman" w:hAnsi="Times New Roman"/>
          <w:i/>
          <w:lang w:val="it-IT"/>
        </w:rPr>
      </w:pPr>
      <w:r w:rsidRPr="00811E7A">
        <w:rPr>
          <w:rFonts w:ascii="Times New Roman" w:hAnsi="Times New Roman"/>
          <w:b/>
          <w:i/>
          <w:lang w:val="it-IT"/>
        </w:rPr>
        <w:t>Notă:</w:t>
      </w:r>
      <w:r w:rsidRPr="00811E7A">
        <w:rPr>
          <w:rFonts w:ascii="Times New Roman" w:hAnsi="Times New Roman"/>
          <w:i/>
          <w:lang w:val="it-IT"/>
        </w:rPr>
        <w:t xml:space="preserve"> În cazul unei revocări a </w:t>
      </w:r>
      <w:r w:rsidR="00D62C53" w:rsidRPr="00811E7A">
        <w:rPr>
          <w:rFonts w:ascii="Times New Roman" w:hAnsi="Times New Roman"/>
          <w:i/>
          <w:lang w:val="it-IT"/>
        </w:rPr>
        <w:t>P</w:t>
      </w:r>
      <w:r w:rsidRPr="00811E7A">
        <w:rPr>
          <w:rFonts w:ascii="Times New Roman" w:hAnsi="Times New Roman"/>
          <w:i/>
          <w:lang w:val="it-IT"/>
        </w:rPr>
        <w:t>Z, organizația trebuie să informe</w:t>
      </w:r>
      <w:r w:rsidR="00C574F1" w:rsidRPr="00811E7A">
        <w:rPr>
          <w:rFonts w:ascii="Times New Roman" w:hAnsi="Times New Roman"/>
          <w:i/>
          <w:lang w:val="it-IT"/>
        </w:rPr>
        <w:t>ze imediat AAC</w:t>
      </w:r>
      <w:r w:rsidRPr="00811E7A">
        <w:rPr>
          <w:rFonts w:ascii="Times New Roman" w:hAnsi="Times New Roman"/>
          <w:i/>
          <w:lang w:val="it-IT"/>
        </w:rPr>
        <w:t>.</w:t>
      </w:r>
    </w:p>
    <w:p w14:paraId="74EE3C37" w14:textId="77777777" w:rsidR="009B2E9F" w:rsidRPr="00BE2877" w:rsidRDefault="009B2E9F" w:rsidP="00593D39">
      <w:pPr>
        <w:pStyle w:val="ListParagraph"/>
        <w:widowControl w:val="0"/>
        <w:tabs>
          <w:tab w:val="left" w:pos="1560"/>
        </w:tabs>
        <w:spacing w:after="0" w:line="240" w:lineRule="auto"/>
        <w:ind w:left="1276" w:hanging="567"/>
        <w:jc w:val="both"/>
        <w:rPr>
          <w:rFonts w:ascii="Times New Roman" w:hAnsi="Times New Roman"/>
          <w:i/>
          <w:sz w:val="24"/>
          <w:szCs w:val="24"/>
          <w:lang w:val="it-IT"/>
        </w:rPr>
      </w:pPr>
    </w:p>
    <w:p w14:paraId="51EFC402" w14:textId="5B9B247E" w:rsidR="00BA6C70" w:rsidRDefault="00CA4CF0"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(4) </w:t>
      </w:r>
      <w:r w:rsidR="007C3BD6" w:rsidRPr="00BE2877">
        <w:rPr>
          <w:rFonts w:ascii="Times New Roman" w:hAnsi="Times New Roman"/>
          <w:sz w:val="24"/>
          <w:szCs w:val="24"/>
          <w:lang w:val="pt-BR"/>
        </w:rPr>
        <w:t>La renunţarea la permis sau în cazul în care acesta este retras, permisul de zbor se înapoiază AAC</w:t>
      </w:r>
      <w:r w:rsidR="009B2E9F" w:rsidRPr="00BE2877">
        <w:rPr>
          <w:rFonts w:ascii="Times New Roman" w:hAnsi="Times New Roman"/>
          <w:sz w:val="24"/>
          <w:szCs w:val="24"/>
          <w:lang w:val="pt-BR"/>
        </w:rPr>
        <w:t>.</w:t>
      </w:r>
    </w:p>
    <w:p w14:paraId="665020CE" w14:textId="77777777" w:rsidR="00CA4CF0" w:rsidRPr="00BE2877" w:rsidRDefault="00CA4CF0" w:rsidP="00593D39">
      <w:pPr>
        <w:widowControl w:val="0"/>
        <w:autoSpaceDE w:val="0"/>
        <w:autoSpaceDN w:val="0"/>
        <w:adjustRightInd w:val="0"/>
        <w:spacing w:after="0" w:line="240" w:lineRule="auto"/>
        <w:ind w:firstLine="567"/>
        <w:jc w:val="both"/>
        <w:rPr>
          <w:rFonts w:ascii="Times New Roman" w:hAnsi="Times New Roman"/>
          <w:sz w:val="24"/>
          <w:szCs w:val="24"/>
          <w:lang w:val="pt-BR"/>
        </w:rPr>
      </w:pPr>
    </w:p>
    <w:p w14:paraId="58990034" w14:textId="1E64EF56" w:rsidR="00CA4CF0" w:rsidRPr="00C431CE" w:rsidRDefault="00CA4CF0" w:rsidP="00C431CE">
      <w:pPr>
        <w:pStyle w:val="Heading1"/>
        <w:spacing w:before="0" w:line="240" w:lineRule="auto"/>
        <w:ind w:firstLine="567"/>
        <w:rPr>
          <w:rFonts w:cs="Times New Roman"/>
          <w:szCs w:val="24"/>
          <w:lang w:val="it-IT" w:eastAsia="en-US"/>
        </w:rPr>
      </w:pPr>
      <w:bookmarkStart w:id="21" w:name="_Toc221113572"/>
      <w:r w:rsidRPr="00BE2877">
        <w:rPr>
          <w:rFonts w:cs="Times New Roman"/>
          <w:szCs w:val="24"/>
          <w:lang w:val="it-IT" w:eastAsia="en-US"/>
        </w:rPr>
        <w:t xml:space="preserve">2.6 </w:t>
      </w:r>
      <w:r w:rsidR="00E52195" w:rsidRPr="00BE2877">
        <w:rPr>
          <w:rFonts w:cs="Times New Roman"/>
          <w:szCs w:val="24"/>
          <w:lang w:val="it-IT" w:eastAsia="en-US"/>
        </w:rPr>
        <w:t>Suspendare, limitare şi revocare</w:t>
      </w:r>
      <w:bookmarkEnd w:id="21"/>
      <w:r w:rsidR="00E52195" w:rsidRPr="00BE2877">
        <w:rPr>
          <w:rFonts w:cs="Times New Roman"/>
          <w:szCs w:val="24"/>
          <w:lang w:val="it-IT" w:eastAsia="en-US"/>
        </w:rPr>
        <w:t xml:space="preserve"> </w:t>
      </w:r>
    </w:p>
    <w:p w14:paraId="346BF183" w14:textId="2B077825" w:rsidR="00026C1F" w:rsidRPr="00BE2877" w:rsidRDefault="00026C1F" w:rsidP="00593D39">
      <w:pPr>
        <w:widowControl w:val="0"/>
        <w:autoSpaceDE w:val="0"/>
        <w:autoSpaceDN w:val="0"/>
        <w:adjustRightInd w:val="0"/>
        <w:spacing w:after="0" w:line="240" w:lineRule="auto"/>
        <w:ind w:firstLine="567"/>
        <w:jc w:val="both"/>
        <w:rPr>
          <w:rFonts w:ascii="Times New Roman" w:hAnsi="Times New Roman"/>
          <w:sz w:val="24"/>
          <w:szCs w:val="24"/>
          <w:lang w:val="it-IT"/>
        </w:rPr>
      </w:pPr>
      <w:r w:rsidRPr="00BE2877">
        <w:rPr>
          <w:rFonts w:ascii="Times New Roman" w:hAnsi="Times New Roman"/>
          <w:sz w:val="24"/>
          <w:szCs w:val="24"/>
          <w:lang w:val="it-IT"/>
        </w:rPr>
        <w:t>AAC:</w:t>
      </w:r>
    </w:p>
    <w:p w14:paraId="7CD78DD8" w14:textId="710200BF" w:rsidR="00E52195" w:rsidRPr="00BE2877" w:rsidRDefault="00CA4CF0" w:rsidP="00593D39">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w:t>
      </w:r>
      <w:r w:rsidR="00C8368D" w:rsidRPr="00BE2877">
        <w:rPr>
          <w:rFonts w:ascii="Times New Roman" w:hAnsi="Times New Roman"/>
          <w:sz w:val="24"/>
          <w:szCs w:val="24"/>
          <w:lang w:val="pt-BR"/>
        </w:rPr>
        <w:t>a</w:t>
      </w:r>
      <w:r w:rsidRPr="00BE2877">
        <w:rPr>
          <w:rFonts w:ascii="Times New Roman" w:hAnsi="Times New Roman"/>
          <w:sz w:val="24"/>
          <w:szCs w:val="24"/>
          <w:lang w:val="pt-BR"/>
        </w:rPr>
        <w:t xml:space="preserve">) </w:t>
      </w:r>
      <w:r w:rsidR="00E52195" w:rsidRPr="00BE2877">
        <w:rPr>
          <w:rFonts w:ascii="Times New Roman" w:hAnsi="Times New Roman"/>
          <w:sz w:val="24"/>
          <w:szCs w:val="24"/>
          <w:lang w:val="pt-BR"/>
        </w:rPr>
        <w:t xml:space="preserve">suspendă </w:t>
      </w:r>
      <w:r w:rsidR="002D793B" w:rsidRPr="00BE2877">
        <w:rPr>
          <w:rFonts w:ascii="Times New Roman" w:hAnsi="Times New Roman"/>
          <w:sz w:val="24"/>
          <w:szCs w:val="24"/>
          <w:lang w:val="pt-BR"/>
        </w:rPr>
        <w:t>PZ</w:t>
      </w:r>
      <w:r w:rsidR="00906644" w:rsidRPr="00BE2877">
        <w:rPr>
          <w:rFonts w:ascii="Times New Roman" w:hAnsi="Times New Roman"/>
          <w:sz w:val="24"/>
          <w:szCs w:val="24"/>
          <w:lang w:val="pt-BR"/>
        </w:rPr>
        <w:t xml:space="preserve"> </w:t>
      </w:r>
      <w:r w:rsidR="00E52195" w:rsidRPr="00BE2877">
        <w:rPr>
          <w:rFonts w:ascii="Times New Roman" w:hAnsi="Times New Roman"/>
          <w:sz w:val="24"/>
          <w:szCs w:val="24"/>
          <w:lang w:val="pt-BR"/>
        </w:rPr>
        <w:t xml:space="preserve">atunci când consideră că există motive întemeiate pentru o astfel de măsură, necesară pentru a preveni o ameninţare credibilă la adresa siguranţei aeronavelor; </w:t>
      </w:r>
    </w:p>
    <w:p w14:paraId="6A1802C9" w14:textId="1902E176" w:rsidR="00E52195" w:rsidRPr="00BE2877" w:rsidRDefault="00CA4CF0" w:rsidP="00593D39">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w:t>
      </w:r>
      <w:r w:rsidR="00C8368D" w:rsidRPr="00BE2877">
        <w:rPr>
          <w:rFonts w:ascii="Times New Roman" w:hAnsi="Times New Roman"/>
          <w:sz w:val="24"/>
          <w:szCs w:val="24"/>
          <w:lang w:val="pt-BR"/>
        </w:rPr>
        <w:t>b</w:t>
      </w:r>
      <w:r w:rsidRPr="00BE2877">
        <w:rPr>
          <w:rFonts w:ascii="Times New Roman" w:hAnsi="Times New Roman"/>
          <w:sz w:val="24"/>
          <w:szCs w:val="24"/>
          <w:lang w:val="pt-BR"/>
        </w:rPr>
        <w:t xml:space="preserve">) </w:t>
      </w:r>
      <w:r w:rsidR="00E52195" w:rsidRPr="00BE2877">
        <w:rPr>
          <w:rFonts w:ascii="Times New Roman" w:hAnsi="Times New Roman"/>
          <w:sz w:val="24"/>
          <w:szCs w:val="24"/>
          <w:lang w:val="pt-BR"/>
        </w:rPr>
        <w:t>s</w:t>
      </w:r>
      <w:r w:rsidR="002D793B" w:rsidRPr="00BE2877">
        <w:rPr>
          <w:rFonts w:ascii="Times New Roman" w:hAnsi="Times New Roman"/>
          <w:sz w:val="24"/>
          <w:szCs w:val="24"/>
          <w:lang w:val="pt-BR"/>
        </w:rPr>
        <w:t>u</w:t>
      </w:r>
      <w:r w:rsidR="00E52195" w:rsidRPr="00BE2877">
        <w:rPr>
          <w:rFonts w:ascii="Times New Roman" w:hAnsi="Times New Roman"/>
          <w:sz w:val="24"/>
          <w:szCs w:val="24"/>
          <w:lang w:val="pt-BR"/>
        </w:rPr>
        <w:t>pendă, revocă sau limitează un permis de zbor atunci când o astfel de măsură este necesară în temeiul pct</w:t>
      </w:r>
      <w:r w:rsidR="004206C3" w:rsidRPr="00BE2877">
        <w:rPr>
          <w:rFonts w:ascii="Times New Roman" w:hAnsi="Times New Roman"/>
          <w:sz w:val="24"/>
          <w:szCs w:val="24"/>
          <w:lang w:val="pt-BR"/>
        </w:rPr>
        <w:t>.</w:t>
      </w:r>
      <w:r w:rsidR="00E52195" w:rsidRPr="00BE2877">
        <w:rPr>
          <w:rFonts w:ascii="Times New Roman" w:hAnsi="Times New Roman"/>
          <w:sz w:val="24"/>
          <w:szCs w:val="24"/>
          <w:lang w:val="pt-BR"/>
        </w:rPr>
        <w:t xml:space="preserve"> 21.B.125, 21.B.225 sau 21.B.433</w:t>
      </w:r>
      <w:r w:rsidR="004206C3" w:rsidRPr="00BE2877">
        <w:rPr>
          <w:rFonts w:ascii="Times New Roman" w:hAnsi="Times New Roman"/>
          <w:sz w:val="24"/>
          <w:szCs w:val="24"/>
          <w:lang w:val="pt-BR"/>
        </w:rPr>
        <w:t xml:space="preserve"> din</w:t>
      </w:r>
      <w:r w:rsidR="00A71319" w:rsidRPr="00BE2877">
        <w:rPr>
          <w:lang w:val="pt-BR"/>
        </w:rPr>
        <w:t xml:space="preserve"> </w:t>
      </w:r>
      <w:r w:rsidR="00A71319" w:rsidRPr="00BE2877">
        <w:rPr>
          <w:rFonts w:ascii="Times New Roman" w:hAnsi="Times New Roman"/>
          <w:sz w:val="24"/>
          <w:szCs w:val="24"/>
          <w:lang w:val="pt-BR"/>
        </w:rPr>
        <w:t>anexa nr. 1 la HG nr. 91/2024</w:t>
      </w:r>
      <w:r w:rsidR="00E52195" w:rsidRPr="00BE2877">
        <w:rPr>
          <w:rFonts w:ascii="Times New Roman" w:hAnsi="Times New Roman"/>
          <w:sz w:val="24"/>
          <w:szCs w:val="24"/>
          <w:lang w:val="pt-BR"/>
        </w:rPr>
        <w:t xml:space="preserve">; </w:t>
      </w:r>
    </w:p>
    <w:p w14:paraId="55B6D37F" w14:textId="58E3815B" w:rsidR="00E52195" w:rsidRPr="00BE2877" w:rsidRDefault="00CA4CF0" w:rsidP="00593D39">
      <w:pPr>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w:t>
      </w:r>
      <w:r w:rsidR="00C8368D" w:rsidRPr="00BE2877">
        <w:rPr>
          <w:rFonts w:ascii="Times New Roman" w:hAnsi="Times New Roman"/>
          <w:sz w:val="24"/>
          <w:szCs w:val="24"/>
          <w:lang w:val="pt-BR"/>
        </w:rPr>
        <w:t>c</w:t>
      </w:r>
      <w:r w:rsidRPr="00BE2877">
        <w:rPr>
          <w:rFonts w:ascii="Times New Roman" w:hAnsi="Times New Roman"/>
          <w:sz w:val="24"/>
          <w:szCs w:val="24"/>
          <w:lang w:val="pt-BR"/>
        </w:rPr>
        <w:t xml:space="preserve">) </w:t>
      </w:r>
      <w:r w:rsidR="00E52195" w:rsidRPr="00BE2877">
        <w:rPr>
          <w:rFonts w:ascii="Times New Roman" w:hAnsi="Times New Roman"/>
          <w:sz w:val="24"/>
          <w:szCs w:val="24"/>
          <w:lang w:val="pt-BR"/>
        </w:rPr>
        <w:t>suspendă sau limitează, integral sau parţial permis</w:t>
      </w:r>
      <w:r w:rsidR="008033B4" w:rsidRPr="00BE2877">
        <w:rPr>
          <w:rFonts w:ascii="Times New Roman" w:hAnsi="Times New Roman"/>
          <w:sz w:val="24"/>
          <w:szCs w:val="24"/>
          <w:lang w:val="pt-BR"/>
        </w:rPr>
        <w:t>ul</w:t>
      </w:r>
      <w:r w:rsidR="00E52195" w:rsidRPr="00BE2877">
        <w:rPr>
          <w:rFonts w:ascii="Times New Roman" w:hAnsi="Times New Roman"/>
          <w:sz w:val="24"/>
          <w:szCs w:val="24"/>
          <w:lang w:val="pt-BR"/>
        </w:rPr>
        <w:t xml:space="preserve"> de</w:t>
      </w:r>
      <w:r w:rsidR="00350B96" w:rsidRPr="00BE2877">
        <w:rPr>
          <w:rFonts w:ascii="Times New Roman" w:hAnsi="Times New Roman"/>
          <w:sz w:val="24"/>
          <w:szCs w:val="24"/>
          <w:lang w:val="pt-BR"/>
        </w:rPr>
        <w:t xml:space="preserve"> </w:t>
      </w:r>
      <w:r w:rsidR="00E52195" w:rsidRPr="00BE2877">
        <w:rPr>
          <w:rFonts w:ascii="Times New Roman" w:hAnsi="Times New Roman"/>
          <w:sz w:val="24"/>
          <w:szCs w:val="24"/>
          <w:lang w:val="pt-BR"/>
        </w:rPr>
        <w:t>zbor</w:t>
      </w:r>
      <w:r w:rsidR="008033B4" w:rsidRPr="00BE2877">
        <w:rPr>
          <w:rFonts w:ascii="Times New Roman" w:hAnsi="Times New Roman"/>
          <w:sz w:val="24"/>
          <w:szCs w:val="24"/>
          <w:lang w:val="pt-BR"/>
        </w:rPr>
        <w:t xml:space="preserve"> </w:t>
      </w:r>
      <w:r w:rsidR="00E52195" w:rsidRPr="00BE2877">
        <w:rPr>
          <w:rFonts w:ascii="Times New Roman" w:hAnsi="Times New Roman"/>
          <w:sz w:val="24"/>
          <w:szCs w:val="24"/>
          <w:lang w:val="pt-BR"/>
        </w:rPr>
        <w:t>în cazul în care circumstanţe neprevăzute, aflate</w:t>
      </w:r>
      <w:r w:rsidR="00350B96" w:rsidRPr="00BE2877">
        <w:rPr>
          <w:rFonts w:ascii="Times New Roman" w:hAnsi="Times New Roman"/>
          <w:sz w:val="24"/>
          <w:szCs w:val="24"/>
          <w:lang w:val="pt-BR"/>
        </w:rPr>
        <w:t xml:space="preserve"> </w:t>
      </w:r>
      <w:r w:rsidR="00E52195" w:rsidRPr="00BE2877">
        <w:rPr>
          <w:rFonts w:ascii="Times New Roman" w:hAnsi="Times New Roman"/>
          <w:sz w:val="24"/>
          <w:szCs w:val="24"/>
          <w:lang w:val="pt-BR"/>
        </w:rPr>
        <w:t>în afara controlului AAC, îi împiedică pe inspectorii săi să îşi îndeplinească responsabilităţile</w:t>
      </w:r>
      <w:r w:rsidR="00350B96" w:rsidRPr="00BE2877">
        <w:rPr>
          <w:rFonts w:ascii="Times New Roman" w:hAnsi="Times New Roman"/>
          <w:sz w:val="24"/>
          <w:szCs w:val="24"/>
          <w:lang w:val="pt-BR"/>
        </w:rPr>
        <w:t xml:space="preserve"> </w:t>
      </w:r>
      <w:r w:rsidR="00E52195" w:rsidRPr="00BE2877">
        <w:rPr>
          <w:rFonts w:ascii="Times New Roman" w:hAnsi="Times New Roman"/>
          <w:sz w:val="24"/>
          <w:szCs w:val="24"/>
          <w:lang w:val="pt-BR"/>
        </w:rPr>
        <w:t>de supraveghere în cursul ciclului de planificare a supravegherii.</w:t>
      </w:r>
    </w:p>
    <w:p w14:paraId="02634498" w14:textId="77777777" w:rsidR="002E3AA2" w:rsidRPr="00BE2877" w:rsidRDefault="002E3AA2" w:rsidP="00593D39">
      <w:pPr>
        <w:pStyle w:val="ListParagraph"/>
        <w:widowControl w:val="0"/>
        <w:tabs>
          <w:tab w:val="left" w:pos="1560"/>
        </w:tabs>
        <w:spacing w:after="0" w:line="240" w:lineRule="auto"/>
        <w:ind w:left="1276" w:hanging="567"/>
        <w:jc w:val="both"/>
        <w:rPr>
          <w:rFonts w:ascii="Times New Roman" w:hAnsi="Times New Roman"/>
          <w:i/>
          <w:sz w:val="24"/>
          <w:szCs w:val="24"/>
          <w:lang w:val="pt-BR"/>
        </w:rPr>
      </w:pPr>
    </w:p>
    <w:p w14:paraId="010DD884" w14:textId="38ED0D03" w:rsidR="00C574F1" w:rsidRPr="00EE53DB" w:rsidRDefault="00EB2437" w:rsidP="00593D39">
      <w:pPr>
        <w:pStyle w:val="Heading1"/>
        <w:spacing w:before="0" w:line="240" w:lineRule="auto"/>
        <w:ind w:firstLine="567"/>
        <w:rPr>
          <w:rFonts w:cs="Times New Roman"/>
          <w:szCs w:val="24"/>
          <w:lang w:val="pt-BR" w:eastAsia="en-US"/>
        </w:rPr>
      </w:pPr>
      <w:bookmarkStart w:id="22" w:name="_Toc221113573"/>
      <w:r w:rsidRPr="00EE53DB">
        <w:rPr>
          <w:rFonts w:cs="Times New Roman"/>
          <w:szCs w:val="24"/>
          <w:lang w:val="pt-BR" w:eastAsia="en-US"/>
        </w:rPr>
        <w:lastRenderedPageBreak/>
        <w:t xml:space="preserve">2.7 </w:t>
      </w:r>
      <w:r w:rsidR="00C574F1" w:rsidRPr="00EE53DB">
        <w:rPr>
          <w:rFonts w:cs="Times New Roman"/>
          <w:szCs w:val="24"/>
          <w:lang w:val="pt-BR" w:eastAsia="en-US"/>
        </w:rPr>
        <w:t>Emiterea unui duplicat</w:t>
      </w:r>
      <w:bookmarkEnd w:id="22"/>
    </w:p>
    <w:p w14:paraId="7622644C" w14:textId="77777777" w:rsidR="002E5DC0" w:rsidRPr="00EE53DB" w:rsidRDefault="002E5DC0" w:rsidP="002E5DC0">
      <w:pPr>
        <w:spacing w:after="0"/>
        <w:rPr>
          <w:rFonts w:ascii="Times New Roman" w:hAnsi="Times New Roman"/>
          <w:sz w:val="24"/>
          <w:szCs w:val="24"/>
          <w:lang w:val="pt-BR" w:eastAsia="en-US"/>
        </w:rPr>
      </w:pPr>
    </w:p>
    <w:p w14:paraId="0B37F4DB" w14:textId="31A38068" w:rsidR="00C574F1" w:rsidRPr="00C65006" w:rsidRDefault="00C574F1" w:rsidP="00593D39">
      <w:pPr>
        <w:suppressAutoHyphens w:val="0"/>
        <w:autoSpaceDE w:val="0"/>
        <w:autoSpaceDN w:val="0"/>
        <w:adjustRightInd w:val="0"/>
        <w:spacing w:after="0" w:line="240" w:lineRule="auto"/>
        <w:ind w:firstLine="567"/>
        <w:jc w:val="both"/>
        <w:rPr>
          <w:rFonts w:ascii="Times New Roman" w:eastAsia="SimSun" w:hAnsi="Times New Roman"/>
          <w:sz w:val="24"/>
          <w:szCs w:val="24"/>
          <w:lang w:val="en-US"/>
        </w:rPr>
      </w:pPr>
      <w:r w:rsidRPr="00EE53DB">
        <w:rPr>
          <w:rFonts w:ascii="Times New Roman" w:eastAsia="SimSun" w:hAnsi="Times New Roman"/>
          <w:sz w:val="24"/>
          <w:szCs w:val="24"/>
          <w:lang w:val="pt-BR"/>
        </w:rPr>
        <w:t xml:space="preserve">În cazul </w:t>
      </w:r>
      <w:r w:rsidR="00D62C53" w:rsidRPr="00EE53DB">
        <w:rPr>
          <w:rFonts w:ascii="Times New Roman" w:eastAsia="SimSun" w:hAnsi="Times New Roman"/>
          <w:sz w:val="24"/>
          <w:szCs w:val="24"/>
          <w:lang w:val="pt-BR"/>
        </w:rPr>
        <w:t xml:space="preserve">permiselor </w:t>
      </w:r>
      <w:r w:rsidR="007F6D89" w:rsidRPr="00EE53DB">
        <w:rPr>
          <w:rFonts w:ascii="Times New Roman" w:eastAsia="SimSun" w:hAnsi="Times New Roman"/>
          <w:sz w:val="24"/>
          <w:szCs w:val="24"/>
          <w:lang w:val="pt-BR"/>
        </w:rPr>
        <w:t xml:space="preserve">de zbor </w:t>
      </w:r>
      <w:r w:rsidRPr="00EE53DB">
        <w:rPr>
          <w:rFonts w:ascii="Times New Roman" w:eastAsia="SimSun" w:hAnsi="Times New Roman"/>
          <w:sz w:val="24"/>
          <w:szCs w:val="24"/>
          <w:lang w:val="pt-BR"/>
        </w:rPr>
        <w:t xml:space="preserve">emise de AAC, în vederea emiterii unui duplicat, solicitantul trebuie să depună la AAC o cerere în acest sens însoțită de dovada declarării nulității documentului original (pierdut/ deteriorat). </w:t>
      </w:r>
      <w:proofErr w:type="spellStart"/>
      <w:r w:rsidRPr="00C65006">
        <w:rPr>
          <w:rFonts w:ascii="Times New Roman" w:eastAsia="SimSun" w:hAnsi="Times New Roman"/>
          <w:sz w:val="24"/>
          <w:szCs w:val="24"/>
          <w:lang w:val="en-US"/>
        </w:rPr>
        <w:t>Declararea</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nulității</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documentului</w:t>
      </w:r>
      <w:proofErr w:type="spellEnd"/>
      <w:r w:rsidR="00EC3D30" w:rsidRPr="00C65006">
        <w:rPr>
          <w:rFonts w:ascii="Times New Roman" w:hAnsi="Times New Roman"/>
          <w:b/>
          <w:bCs/>
          <w:sz w:val="24"/>
          <w:szCs w:val="24"/>
          <w:lang w:val="en-US"/>
        </w:rPr>
        <w:t xml:space="preserve"> </w:t>
      </w:r>
      <w:r w:rsidRPr="00C65006">
        <w:rPr>
          <w:rFonts w:ascii="Times New Roman" w:eastAsia="SimSun" w:hAnsi="Times New Roman"/>
          <w:sz w:val="24"/>
          <w:szCs w:val="24"/>
          <w:lang w:val="en-US"/>
        </w:rPr>
        <w:t xml:space="preserve">original se </w:t>
      </w:r>
      <w:proofErr w:type="spellStart"/>
      <w:r w:rsidRPr="00C65006">
        <w:rPr>
          <w:rFonts w:ascii="Times New Roman" w:eastAsia="SimSun" w:hAnsi="Times New Roman"/>
          <w:sz w:val="24"/>
          <w:szCs w:val="24"/>
          <w:lang w:val="en-US"/>
        </w:rPr>
        <w:t>poate</w:t>
      </w:r>
      <w:proofErr w:type="spellEnd"/>
      <w:r w:rsidRPr="00C65006">
        <w:rPr>
          <w:rFonts w:ascii="Times New Roman" w:eastAsia="SimSun" w:hAnsi="Times New Roman"/>
          <w:sz w:val="24"/>
          <w:szCs w:val="24"/>
          <w:lang w:val="en-US"/>
        </w:rPr>
        <w:t xml:space="preserve"> face public (</w:t>
      </w:r>
      <w:proofErr w:type="spellStart"/>
      <w:r w:rsidRPr="00C65006">
        <w:rPr>
          <w:rFonts w:ascii="Times New Roman" w:eastAsia="SimSun" w:hAnsi="Times New Roman"/>
          <w:sz w:val="24"/>
          <w:szCs w:val="24"/>
          <w:lang w:val="en-US"/>
        </w:rPr>
        <w:t>Monitorul</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Oficial</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sau</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prin</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declarație</w:t>
      </w:r>
      <w:proofErr w:type="spellEnd"/>
      <w:r w:rsidRPr="00C65006">
        <w:rPr>
          <w:rFonts w:ascii="Times New Roman" w:eastAsia="SimSun" w:hAnsi="Times New Roman"/>
          <w:sz w:val="24"/>
          <w:szCs w:val="24"/>
          <w:lang w:val="en-US"/>
        </w:rPr>
        <w:t xml:space="preserve"> pe </w:t>
      </w:r>
      <w:proofErr w:type="spellStart"/>
      <w:r w:rsidRPr="00C65006">
        <w:rPr>
          <w:rFonts w:ascii="Times New Roman" w:eastAsia="SimSun" w:hAnsi="Times New Roman"/>
          <w:sz w:val="24"/>
          <w:szCs w:val="24"/>
          <w:lang w:val="en-US"/>
        </w:rPr>
        <w:t>proprie</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răspundere</w:t>
      </w:r>
      <w:proofErr w:type="spellEnd"/>
      <w:r w:rsidRPr="00C65006">
        <w:rPr>
          <w:rFonts w:ascii="Times New Roman" w:eastAsia="SimSun" w:hAnsi="Times New Roman"/>
          <w:sz w:val="24"/>
          <w:szCs w:val="24"/>
          <w:lang w:val="en-US"/>
        </w:rPr>
        <w:t>.</w:t>
      </w:r>
    </w:p>
    <w:p w14:paraId="7751608B" w14:textId="77777777" w:rsidR="00BA6C70" w:rsidRPr="00C65006" w:rsidRDefault="00BA6C70" w:rsidP="00593D39">
      <w:pPr>
        <w:suppressAutoHyphens w:val="0"/>
        <w:autoSpaceDE w:val="0"/>
        <w:autoSpaceDN w:val="0"/>
        <w:adjustRightInd w:val="0"/>
        <w:spacing w:after="0" w:line="240" w:lineRule="auto"/>
        <w:ind w:left="284"/>
        <w:jc w:val="both"/>
        <w:rPr>
          <w:rFonts w:ascii="Times New Roman" w:eastAsia="SimSun" w:hAnsi="Times New Roman"/>
          <w:sz w:val="24"/>
          <w:szCs w:val="24"/>
          <w:lang w:val="en-US"/>
        </w:rPr>
      </w:pPr>
    </w:p>
    <w:p w14:paraId="67C6CBAA" w14:textId="6CABF811" w:rsidR="00C574F1" w:rsidRPr="00C65006" w:rsidRDefault="00EB2437" w:rsidP="00593D39">
      <w:pPr>
        <w:pStyle w:val="Heading1"/>
        <w:spacing w:before="0" w:line="240" w:lineRule="auto"/>
        <w:ind w:firstLine="567"/>
        <w:rPr>
          <w:rFonts w:eastAsia="SimSun"/>
          <w:szCs w:val="24"/>
          <w:lang w:val="en-US"/>
        </w:rPr>
      </w:pPr>
      <w:bookmarkStart w:id="23" w:name="_Toc221113574"/>
      <w:r w:rsidRPr="00C65006">
        <w:rPr>
          <w:szCs w:val="24"/>
          <w:lang w:val="en-US" w:eastAsia="en-US"/>
        </w:rPr>
        <w:t xml:space="preserve">2.8 </w:t>
      </w:r>
      <w:proofErr w:type="spellStart"/>
      <w:r w:rsidR="00C574F1" w:rsidRPr="00C65006">
        <w:rPr>
          <w:szCs w:val="24"/>
          <w:lang w:val="en-US" w:eastAsia="en-US"/>
        </w:rPr>
        <w:t>Modificări</w:t>
      </w:r>
      <w:bookmarkEnd w:id="23"/>
      <w:proofErr w:type="spellEnd"/>
    </w:p>
    <w:p w14:paraId="1F311745" w14:textId="77777777" w:rsidR="00EB2437" w:rsidRPr="00C65006" w:rsidRDefault="00EB2437" w:rsidP="00593D39">
      <w:pPr>
        <w:widowControl w:val="0"/>
        <w:autoSpaceDE w:val="0"/>
        <w:autoSpaceDN w:val="0"/>
        <w:adjustRightInd w:val="0"/>
        <w:spacing w:after="0" w:line="240" w:lineRule="auto"/>
        <w:jc w:val="both"/>
        <w:rPr>
          <w:rFonts w:ascii="Times New Roman" w:hAnsi="Times New Roman"/>
          <w:sz w:val="24"/>
          <w:szCs w:val="24"/>
          <w:lang w:val="en-US"/>
        </w:rPr>
      </w:pPr>
    </w:p>
    <w:p w14:paraId="50801CC9" w14:textId="36380BFF" w:rsidR="00C574F1" w:rsidRPr="00C65006" w:rsidRDefault="00EB2437" w:rsidP="00593D39">
      <w:pPr>
        <w:widowControl w:val="0"/>
        <w:autoSpaceDE w:val="0"/>
        <w:autoSpaceDN w:val="0"/>
        <w:adjustRightInd w:val="0"/>
        <w:spacing w:after="0" w:line="240" w:lineRule="auto"/>
        <w:ind w:firstLine="567"/>
        <w:jc w:val="both"/>
        <w:rPr>
          <w:rFonts w:ascii="Times New Roman" w:hAnsi="Times New Roman"/>
          <w:sz w:val="24"/>
          <w:szCs w:val="24"/>
          <w:lang w:val="en-US"/>
        </w:rPr>
      </w:pPr>
      <w:r w:rsidRPr="00C65006">
        <w:rPr>
          <w:rFonts w:ascii="Times New Roman" w:hAnsi="Times New Roman"/>
          <w:sz w:val="24"/>
          <w:szCs w:val="24"/>
          <w:lang w:val="en-US"/>
        </w:rPr>
        <w:t xml:space="preserve">(1) </w:t>
      </w:r>
      <w:proofErr w:type="spellStart"/>
      <w:r w:rsidR="00C574F1" w:rsidRPr="00C65006">
        <w:rPr>
          <w:rFonts w:ascii="Times New Roman" w:hAnsi="Times New Roman"/>
          <w:sz w:val="24"/>
          <w:szCs w:val="24"/>
          <w:lang w:val="en-US"/>
        </w:rPr>
        <w:t>Modificările</w:t>
      </w:r>
      <w:proofErr w:type="spellEnd"/>
      <w:r w:rsidR="00C574F1" w:rsidRPr="00C65006">
        <w:rPr>
          <w:rFonts w:ascii="Times New Roman" w:hAnsi="Times New Roman"/>
          <w:sz w:val="24"/>
          <w:szCs w:val="24"/>
          <w:lang w:val="en-US"/>
        </w:rPr>
        <w:t xml:space="preserve"> </w:t>
      </w:r>
      <w:proofErr w:type="spellStart"/>
      <w:r w:rsidR="00C574F1" w:rsidRPr="00C65006">
        <w:rPr>
          <w:rFonts w:ascii="Times New Roman" w:hAnsi="Times New Roman"/>
          <w:sz w:val="24"/>
          <w:szCs w:val="24"/>
          <w:lang w:val="en-US"/>
        </w:rPr>
        <w:t>ce</w:t>
      </w:r>
      <w:proofErr w:type="spellEnd"/>
      <w:r w:rsidR="00C574F1" w:rsidRPr="00C65006">
        <w:rPr>
          <w:rFonts w:ascii="Times New Roman" w:hAnsi="Times New Roman"/>
          <w:sz w:val="24"/>
          <w:szCs w:val="24"/>
          <w:lang w:val="en-US"/>
        </w:rPr>
        <w:t xml:space="preserve"> </w:t>
      </w:r>
      <w:proofErr w:type="spellStart"/>
      <w:r w:rsidR="00C574F1" w:rsidRPr="00C65006">
        <w:rPr>
          <w:rFonts w:ascii="Times New Roman" w:hAnsi="Times New Roman"/>
          <w:sz w:val="24"/>
          <w:szCs w:val="24"/>
          <w:lang w:val="en-US"/>
        </w:rPr>
        <w:t>invalidează</w:t>
      </w:r>
      <w:proofErr w:type="spellEnd"/>
      <w:r w:rsidR="00C574F1" w:rsidRPr="00C65006">
        <w:rPr>
          <w:rFonts w:ascii="Times New Roman" w:hAnsi="Times New Roman"/>
          <w:sz w:val="24"/>
          <w:szCs w:val="24"/>
          <w:lang w:val="en-US"/>
        </w:rPr>
        <w:t xml:space="preserve"> </w:t>
      </w:r>
      <w:proofErr w:type="spellStart"/>
      <w:r w:rsidR="007F6D89" w:rsidRPr="00C65006">
        <w:rPr>
          <w:rFonts w:ascii="Times New Roman" w:hAnsi="Times New Roman"/>
          <w:sz w:val="24"/>
          <w:szCs w:val="24"/>
          <w:lang w:val="en-US"/>
        </w:rPr>
        <w:t>c</w:t>
      </w:r>
      <w:r w:rsidR="00C574F1" w:rsidRPr="00C65006">
        <w:rPr>
          <w:rFonts w:ascii="Times New Roman" w:hAnsi="Times New Roman"/>
          <w:sz w:val="24"/>
          <w:szCs w:val="24"/>
          <w:lang w:val="en-US"/>
        </w:rPr>
        <w:t>ondițiile</w:t>
      </w:r>
      <w:proofErr w:type="spellEnd"/>
      <w:r w:rsidR="00C574F1" w:rsidRPr="00C65006">
        <w:rPr>
          <w:rFonts w:ascii="Times New Roman" w:hAnsi="Times New Roman"/>
          <w:sz w:val="24"/>
          <w:szCs w:val="24"/>
          <w:lang w:val="en-US"/>
        </w:rPr>
        <w:t xml:space="preserve"> de </w:t>
      </w:r>
      <w:proofErr w:type="spellStart"/>
      <w:r w:rsidR="007F6D89" w:rsidRPr="00C65006">
        <w:rPr>
          <w:rFonts w:ascii="Times New Roman" w:hAnsi="Times New Roman"/>
          <w:sz w:val="24"/>
          <w:szCs w:val="24"/>
          <w:lang w:val="en-US"/>
        </w:rPr>
        <w:t>z</w:t>
      </w:r>
      <w:r w:rsidR="00C574F1" w:rsidRPr="00C65006">
        <w:rPr>
          <w:rFonts w:ascii="Times New Roman" w:hAnsi="Times New Roman"/>
          <w:sz w:val="24"/>
          <w:szCs w:val="24"/>
          <w:lang w:val="en-US"/>
        </w:rPr>
        <w:t>bor</w:t>
      </w:r>
      <w:proofErr w:type="spellEnd"/>
      <w:r w:rsidR="00C574F1" w:rsidRPr="00C65006">
        <w:rPr>
          <w:rFonts w:ascii="Times New Roman" w:hAnsi="Times New Roman"/>
          <w:sz w:val="24"/>
          <w:szCs w:val="24"/>
          <w:lang w:val="en-US"/>
        </w:rPr>
        <w:t xml:space="preserve"> </w:t>
      </w:r>
      <w:proofErr w:type="spellStart"/>
      <w:r w:rsidR="00C574F1" w:rsidRPr="00C65006">
        <w:rPr>
          <w:rFonts w:ascii="Times New Roman" w:hAnsi="Times New Roman"/>
          <w:sz w:val="24"/>
          <w:szCs w:val="24"/>
          <w:lang w:val="en-US"/>
        </w:rPr>
        <w:t>sau</w:t>
      </w:r>
      <w:proofErr w:type="spellEnd"/>
      <w:r w:rsidR="00C574F1" w:rsidRPr="00C65006">
        <w:rPr>
          <w:rFonts w:ascii="Times New Roman" w:hAnsi="Times New Roman"/>
          <w:sz w:val="24"/>
          <w:szCs w:val="24"/>
          <w:lang w:val="en-US"/>
        </w:rPr>
        <w:t xml:space="preserve"> </w:t>
      </w:r>
      <w:proofErr w:type="spellStart"/>
      <w:r w:rsidR="00C574F1" w:rsidRPr="00C65006">
        <w:rPr>
          <w:rFonts w:ascii="Times New Roman" w:hAnsi="Times New Roman"/>
          <w:sz w:val="24"/>
          <w:szCs w:val="24"/>
          <w:lang w:val="en-US"/>
        </w:rPr>
        <w:t>justificările</w:t>
      </w:r>
      <w:proofErr w:type="spellEnd"/>
      <w:r w:rsidR="00C574F1" w:rsidRPr="00C65006">
        <w:rPr>
          <w:rFonts w:ascii="Times New Roman" w:hAnsi="Times New Roman"/>
          <w:sz w:val="24"/>
          <w:szCs w:val="24"/>
          <w:lang w:val="en-US"/>
        </w:rPr>
        <w:t xml:space="preserve"> </w:t>
      </w:r>
      <w:proofErr w:type="spellStart"/>
      <w:r w:rsidR="00C574F1" w:rsidRPr="00C65006">
        <w:rPr>
          <w:rFonts w:ascii="Times New Roman" w:hAnsi="Times New Roman"/>
          <w:sz w:val="24"/>
          <w:szCs w:val="24"/>
          <w:lang w:val="en-US"/>
        </w:rPr>
        <w:t>asociate</w:t>
      </w:r>
      <w:proofErr w:type="spellEnd"/>
      <w:r w:rsidR="00C574F1" w:rsidRPr="00C65006">
        <w:rPr>
          <w:rFonts w:ascii="Times New Roman" w:hAnsi="Times New Roman"/>
          <w:sz w:val="24"/>
          <w:szCs w:val="24"/>
          <w:lang w:val="en-US"/>
        </w:rPr>
        <w:t xml:space="preserve"> </w:t>
      </w:r>
      <w:proofErr w:type="spellStart"/>
      <w:r w:rsidR="00C574F1" w:rsidRPr="00C65006">
        <w:rPr>
          <w:rFonts w:ascii="Times New Roman" w:hAnsi="Times New Roman"/>
          <w:sz w:val="24"/>
          <w:szCs w:val="24"/>
          <w:lang w:val="en-US"/>
        </w:rPr>
        <w:t>stabilite</w:t>
      </w:r>
      <w:proofErr w:type="spellEnd"/>
      <w:r w:rsidR="00C574F1" w:rsidRPr="00C65006">
        <w:rPr>
          <w:rFonts w:ascii="Times New Roman" w:hAnsi="Times New Roman"/>
          <w:sz w:val="24"/>
          <w:szCs w:val="24"/>
          <w:lang w:val="en-US"/>
        </w:rPr>
        <w:t xml:space="preserve"> </w:t>
      </w:r>
      <w:proofErr w:type="spellStart"/>
      <w:r w:rsidR="00C574F1" w:rsidRPr="00C65006">
        <w:rPr>
          <w:rFonts w:ascii="Times New Roman" w:hAnsi="Times New Roman"/>
          <w:sz w:val="24"/>
          <w:szCs w:val="24"/>
          <w:lang w:val="en-US"/>
        </w:rPr>
        <w:t>pentru</w:t>
      </w:r>
      <w:proofErr w:type="spellEnd"/>
      <w:r w:rsidR="00C574F1" w:rsidRPr="00C65006">
        <w:rPr>
          <w:rFonts w:ascii="Times New Roman" w:hAnsi="Times New Roman"/>
          <w:sz w:val="24"/>
          <w:szCs w:val="24"/>
          <w:lang w:val="en-US"/>
        </w:rPr>
        <w:t xml:space="preserve"> </w:t>
      </w:r>
      <w:proofErr w:type="spellStart"/>
      <w:r w:rsidR="007F6D89" w:rsidRPr="00C65006">
        <w:rPr>
          <w:rFonts w:ascii="Times New Roman" w:hAnsi="Times New Roman"/>
          <w:sz w:val="24"/>
          <w:szCs w:val="24"/>
          <w:lang w:val="en-US"/>
        </w:rPr>
        <w:t>p</w:t>
      </w:r>
      <w:r w:rsidR="00D62C53" w:rsidRPr="00C65006">
        <w:rPr>
          <w:rFonts w:ascii="Times New Roman" w:hAnsi="Times New Roman"/>
          <w:sz w:val="24"/>
          <w:szCs w:val="24"/>
          <w:lang w:val="en-US"/>
        </w:rPr>
        <w:t>ermisul</w:t>
      </w:r>
      <w:proofErr w:type="spellEnd"/>
      <w:r w:rsidR="00D62C53" w:rsidRPr="00C65006">
        <w:rPr>
          <w:rFonts w:ascii="Times New Roman" w:hAnsi="Times New Roman"/>
          <w:sz w:val="24"/>
          <w:szCs w:val="24"/>
          <w:lang w:val="en-US"/>
        </w:rPr>
        <w:t xml:space="preserve"> </w:t>
      </w:r>
      <w:r w:rsidR="00C574F1" w:rsidRPr="00C65006">
        <w:rPr>
          <w:rFonts w:ascii="Times New Roman" w:hAnsi="Times New Roman"/>
          <w:sz w:val="24"/>
          <w:szCs w:val="24"/>
          <w:lang w:val="en-US"/>
        </w:rPr>
        <w:t xml:space="preserve">de </w:t>
      </w:r>
      <w:proofErr w:type="spellStart"/>
      <w:r w:rsidR="007F6D89" w:rsidRPr="00C65006">
        <w:rPr>
          <w:rFonts w:ascii="Times New Roman" w:hAnsi="Times New Roman"/>
          <w:sz w:val="24"/>
          <w:szCs w:val="24"/>
          <w:lang w:val="en-US"/>
        </w:rPr>
        <w:t>z</w:t>
      </w:r>
      <w:r w:rsidR="00C574F1" w:rsidRPr="00C65006">
        <w:rPr>
          <w:rFonts w:ascii="Times New Roman" w:hAnsi="Times New Roman"/>
          <w:sz w:val="24"/>
          <w:szCs w:val="24"/>
          <w:lang w:val="en-US"/>
        </w:rPr>
        <w:t>bor</w:t>
      </w:r>
      <w:proofErr w:type="spellEnd"/>
      <w:r w:rsidR="00C574F1" w:rsidRPr="00C65006">
        <w:rPr>
          <w:rFonts w:ascii="Times New Roman" w:hAnsi="Times New Roman"/>
          <w:sz w:val="24"/>
          <w:szCs w:val="24"/>
          <w:lang w:val="en-US"/>
        </w:rPr>
        <w:t xml:space="preserve"> </w:t>
      </w:r>
      <w:proofErr w:type="spellStart"/>
      <w:r w:rsidR="00C574F1" w:rsidRPr="00C65006">
        <w:rPr>
          <w:rFonts w:ascii="Times New Roman" w:hAnsi="Times New Roman"/>
          <w:sz w:val="24"/>
          <w:szCs w:val="24"/>
          <w:lang w:val="en-US"/>
        </w:rPr>
        <w:t>necesită</w:t>
      </w:r>
      <w:proofErr w:type="spellEnd"/>
      <w:r w:rsidR="00C574F1" w:rsidRPr="00C65006">
        <w:rPr>
          <w:rFonts w:ascii="Times New Roman" w:hAnsi="Times New Roman"/>
          <w:sz w:val="24"/>
          <w:szCs w:val="24"/>
          <w:lang w:val="en-US"/>
        </w:rPr>
        <w:t xml:space="preserve"> </w:t>
      </w:r>
      <w:proofErr w:type="spellStart"/>
      <w:r w:rsidR="00C574F1" w:rsidRPr="00C65006">
        <w:rPr>
          <w:rFonts w:ascii="Times New Roman" w:hAnsi="Times New Roman"/>
          <w:sz w:val="24"/>
          <w:szCs w:val="24"/>
          <w:lang w:val="en-US"/>
        </w:rPr>
        <w:t>parcurgerea</w:t>
      </w:r>
      <w:proofErr w:type="spellEnd"/>
      <w:r w:rsidR="00C574F1" w:rsidRPr="00C65006">
        <w:rPr>
          <w:rFonts w:ascii="Times New Roman" w:hAnsi="Times New Roman"/>
          <w:sz w:val="24"/>
          <w:szCs w:val="24"/>
          <w:lang w:val="en-US"/>
        </w:rPr>
        <w:t xml:space="preserve"> </w:t>
      </w:r>
      <w:proofErr w:type="spellStart"/>
      <w:r w:rsidR="00C574F1" w:rsidRPr="00C65006">
        <w:rPr>
          <w:rFonts w:ascii="Times New Roman" w:hAnsi="Times New Roman"/>
          <w:sz w:val="24"/>
          <w:szCs w:val="24"/>
          <w:lang w:val="en-US"/>
        </w:rPr>
        <w:t>unui</w:t>
      </w:r>
      <w:proofErr w:type="spellEnd"/>
      <w:r w:rsidR="00C574F1" w:rsidRPr="00C65006">
        <w:rPr>
          <w:rFonts w:ascii="Times New Roman" w:hAnsi="Times New Roman"/>
          <w:sz w:val="24"/>
          <w:szCs w:val="24"/>
          <w:lang w:val="en-US"/>
        </w:rPr>
        <w:t xml:space="preserve"> nou </w:t>
      </w:r>
      <w:proofErr w:type="spellStart"/>
      <w:r w:rsidR="00C574F1" w:rsidRPr="00C65006">
        <w:rPr>
          <w:rFonts w:ascii="Times New Roman" w:hAnsi="Times New Roman"/>
          <w:sz w:val="24"/>
          <w:szCs w:val="24"/>
          <w:lang w:val="en-US"/>
        </w:rPr>
        <w:t>proces</w:t>
      </w:r>
      <w:proofErr w:type="spellEnd"/>
      <w:r w:rsidR="00C574F1" w:rsidRPr="00C65006">
        <w:rPr>
          <w:rFonts w:ascii="Times New Roman" w:hAnsi="Times New Roman"/>
          <w:sz w:val="24"/>
          <w:szCs w:val="24"/>
          <w:lang w:val="en-US"/>
        </w:rPr>
        <w:t xml:space="preserve"> de </w:t>
      </w:r>
      <w:proofErr w:type="spellStart"/>
      <w:r w:rsidR="007F6D89" w:rsidRPr="00C65006">
        <w:rPr>
          <w:rFonts w:ascii="Times New Roman" w:hAnsi="Times New Roman"/>
          <w:sz w:val="24"/>
          <w:szCs w:val="24"/>
          <w:lang w:val="en-US"/>
        </w:rPr>
        <w:t>a</w:t>
      </w:r>
      <w:r w:rsidR="00C574F1" w:rsidRPr="00C65006">
        <w:rPr>
          <w:rFonts w:ascii="Times New Roman" w:hAnsi="Times New Roman"/>
          <w:sz w:val="24"/>
          <w:szCs w:val="24"/>
          <w:lang w:val="en-US"/>
        </w:rPr>
        <w:t>probare</w:t>
      </w:r>
      <w:proofErr w:type="spellEnd"/>
      <w:r w:rsidR="00C574F1" w:rsidRPr="00C65006">
        <w:rPr>
          <w:rFonts w:ascii="Times New Roman" w:hAnsi="Times New Roman"/>
          <w:sz w:val="24"/>
          <w:szCs w:val="24"/>
          <w:lang w:val="en-US"/>
        </w:rPr>
        <w:t xml:space="preserve"> a CZ </w:t>
      </w:r>
      <w:proofErr w:type="spellStart"/>
      <w:r w:rsidR="00C574F1" w:rsidRPr="00C65006">
        <w:rPr>
          <w:rFonts w:ascii="Times New Roman" w:hAnsi="Times New Roman"/>
          <w:sz w:val="24"/>
          <w:szCs w:val="24"/>
          <w:lang w:val="en-US"/>
        </w:rPr>
        <w:t>și</w:t>
      </w:r>
      <w:proofErr w:type="spellEnd"/>
      <w:r w:rsidR="00C574F1" w:rsidRPr="00C65006">
        <w:rPr>
          <w:rFonts w:ascii="Times New Roman" w:hAnsi="Times New Roman"/>
          <w:sz w:val="24"/>
          <w:szCs w:val="24"/>
          <w:lang w:val="en-US"/>
        </w:rPr>
        <w:t xml:space="preserve"> a </w:t>
      </w:r>
      <w:proofErr w:type="spellStart"/>
      <w:r w:rsidR="00C574F1" w:rsidRPr="00C65006">
        <w:rPr>
          <w:rFonts w:ascii="Times New Roman" w:hAnsi="Times New Roman"/>
          <w:sz w:val="24"/>
          <w:szCs w:val="24"/>
          <w:lang w:val="en-US"/>
        </w:rPr>
        <w:t>un</w:t>
      </w:r>
      <w:r w:rsidR="00D62C53" w:rsidRPr="00C65006">
        <w:rPr>
          <w:rFonts w:ascii="Times New Roman" w:hAnsi="Times New Roman"/>
          <w:sz w:val="24"/>
          <w:szCs w:val="24"/>
          <w:lang w:val="en-US"/>
        </w:rPr>
        <w:t>u</w:t>
      </w:r>
      <w:r w:rsidR="00C574F1" w:rsidRPr="00C65006">
        <w:rPr>
          <w:rFonts w:ascii="Times New Roman" w:hAnsi="Times New Roman"/>
          <w:sz w:val="24"/>
          <w:szCs w:val="24"/>
          <w:lang w:val="en-US"/>
        </w:rPr>
        <w:t>i</w:t>
      </w:r>
      <w:proofErr w:type="spellEnd"/>
      <w:r w:rsidR="00C574F1" w:rsidRPr="00C65006">
        <w:rPr>
          <w:rFonts w:ascii="Times New Roman" w:hAnsi="Times New Roman"/>
          <w:sz w:val="24"/>
          <w:szCs w:val="24"/>
          <w:lang w:val="en-US"/>
        </w:rPr>
        <w:t xml:space="preserve"> </w:t>
      </w:r>
      <w:r w:rsidR="00D62C53" w:rsidRPr="00C65006">
        <w:rPr>
          <w:rFonts w:ascii="Times New Roman" w:hAnsi="Times New Roman"/>
          <w:sz w:val="24"/>
          <w:szCs w:val="24"/>
          <w:lang w:val="en-US"/>
        </w:rPr>
        <w:t>P</w:t>
      </w:r>
      <w:r w:rsidR="00C574F1" w:rsidRPr="00C65006">
        <w:rPr>
          <w:rFonts w:ascii="Times New Roman" w:hAnsi="Times New Roman"/>
          <w:sz w:val="24"/>
          <w:szCs w:val="24"/>
          <w:lang w:val="en-US"/>
        </w:rPr>
        <w:t xml:space="preserve">Z </w:t>
      </w:r>
      <w:proofErr w:type="spellStart"/>
      <w:r w:rsidR="00C574F1" w:rsidRPr="00C65006">
        <w:rPr>
          <w:rFonts w:ascii="Times New Roman" w:hAnsi="Times New Roman"/>
          <w:sz w:val="24"/>
          <w:szCs w:val="24"/>
          <w:lang w:val="en-US"/>
        </w:rPr>
        <w:t>asociate</w:t>
      </w:r>
      <w:proofErr w:type="spellEnd"/>
      <w:r w:rsidR="00C574F1" w:rsidRPr="00C65006">
        <w:rPr>
          <w:rFonts w:ascii="Times New Roman" w:hAnsi="Times New Roman"/>
          <w:sz w:val="24"/>
          <w:szCs w:val="24"/>
          <w:lang w:val="en-US"/>
        </w:rPr>
        <w:t>.</w:t>
      </w:r>
    </w:p>
    <w:p w14:paraId="715D27D9" w14:textId="77777777" w:rsidR="00EB2437" w:rsidRPr="00C65006" w:rsidRDefault="00EB2437" w:rsidP="00593D39">
      <w:pPr>
        <w:widowControl w:val="0"/>
        <w:autoSpaceDE w:val="0"/>
        <w:autoSpaceDN w:val="0"/>
        <w:adjustRightInd w:val="0"/>
        <w:spacing w:after="0" w:line="240" w:lineRule="auto"/>
        <w:jc w:val="both"/>
        <w:rPr>
          <w:rFonts w:ascii="Times New Roman" w:hAnsi="Times New Roman"/>
          <w:sz w:val="24"/>
          <w:szCs w:val="24"/>
          <w:lang w:val="en-US"/>
        </w:rPr>
      </w:pPr>
    </w:p>
    <w:p w14:paraId="5DDD37AA" w14:textId="154E2138" w:rsidR="00C574F1" w:rsidRPr="00BE2877" w:rsidRDefault="00EB2437" w:rsidP="00EB2437">
      <w:pPr>
        <w:widowControl w:val="0"/>
        <w:autoSpaceDE w:val="0"/>
        <w:autoSpaceDN w:val="0"/>
        <w:adjustRightInd w:val="0"/>
        <w:spacing w:after="0" w:line="240" w:lineRule="auto"/>
        <w:ind w:firstLine="567"/>
        <w:jc w:val="both"/>
        <w:rPr>
          <w:rFonts w:ascii="Times New Roman" w:hAnsi="Times New Roman"/>
          <w:sz w:val="24"/>
          <w:szCs w:val="24"/>
          <w:lang w:val="pt-BR"/>
        </w:rPr>
      </w:pPr>
      <w:r w:rsidRPr="00BE2877">
        <w:rPr>
          <w:rFonts w:ascii="Times New Roman" w:hAnsi="Times New Roman"/>
          <w:sz w:val="24"/>
          <w:szCs w:val="24"/>
          <w:lang w:val="pt-BR"/>
        </w:rPr>
        <w:t xml:space="preserve">(2) </w:t>
      </w:r>
      <w:r w:rsidR="00C574F1" w:rsidRPr="00BE2877">
        <w:rPr>
          <w:rFonts w:ascii="Times New Roman" w:hAnsi="Times New Roman"/>
          <w:sz w:val="24"/>
          <w:szCs w:val="24"/>
          <w:lang w:val="pt-BR"/>
        </w:rPr>
        <w:t xml:space="preserve">Modificările la </w:t>
      </w:r>
      <w:r w:rsidR="00154E2E" w:rsidRPr="00BE2877">
        <w:rPr>
          <w:rFonts w:ascii="Times New Roman" w:hAnsi="Times New Roman"/>
          <w:sz w:val="24"/>
          <w:szCs w:val="24"/>
          <w:lang w:val="pt-BR"/>
        </w:rPr>
        <w:t>c</w:t>
      </w:r>
      <w:r w:rsidR="00C574F1" w:rsidRPr="00BE2877">
        <w:rPr>
          <w:rFonts w:ascii="Times New Roman" w:hAnsi="Times New Roman"/>
          <w:sz w:val="24"/>
          <w:szCs w:val="24"/>
          <w:lang w:val="pt-BR"/>
        </w:rPr>
        <w:t xml:space="preserve">ondițiile de </w:t>
      </w:r>
      <w:r w:rsidR="00154E2E" w:rsidRPr="00BE2877">
        <w:rPr>
          <w:rFonts w:ascii="Times New Roman" w:hAnsi="Times New Roman"/>
          <w:sz w:val="24"/>
          <w:szCs w:val="24"/>
          <w:lang w:val="pt-BR"/>
        </w:rPr>
        <w:t>z</w:t>
      </w:r>
      <w:r w:rsidR="00C574F1" w:rsidRPr="00BE2877">
        <w:rPr>
          <w:rFonts w:ascii="Times New Roman" w:hAnsi="Times New Roman"/>
          <w:sz w:val="24"/>
          <w:szCs w:val="24"/>
          <w:lang w:val="pt-BR"/>
        </w:rPr>
        <w:t xml:space="preserve">bor sau justificările asociate stabilite pentru </w:t>
      </w:r>
      <w:r w:rsidR="00154E2E"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ermisul </w:t>
      </w:r>
      <w:r w:rsidR="00C574F1" w:rsidRPr="00BE2877">
        <w:rPr>
          <w:rFonts w:ascii="Times New Roman" w:hAnsi="Times New Roman"/>
          <w:sz w:val="24"/>
          <w:szCs w:val="24"/>
          <w:lang w:val="pt-BR"/>
        </w:rPr>
        <w:t xml:space="preserve">de </w:t>
      </w:r>
      <w:r w:rsidR="00154E2E" w:rsidRPr="00BE2877">
        <w:rPr>
          <w:rFonts w:ascii="Times New Roman" w:hAnsi="Times New Roman"/>
          <w:sz w:val="24"/>
          <w:szCs w:val="24"/>
          <w:lang w:val="pt-BR"/>
        </w:rPr>
        <w:t>z</w:t>
      </w:r>
      <w:r w:rsidR="00C574F1" w:rsidRPr="00BE2877">
        <w:rPr>
          <w:rFonts w:ascii="Times New Roman" w:hAnsi="Times New Roman"/>
          <w:sz w:val="24"/>
          <w:szCs w:val="24"/>
          <w:lang w:val="pt-BR"/>
        </w:rPr>
        <w:t xml:space="preserve">bor ce sunt deja aprobate dar nu afectează textul </w:t>
      </w:r>
      <w:r w:rsidR="00154E2E"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ermisului </w:t>
      </w:r>
      <w:r w:rsidR="00C574F1" w:rsidRPr="00BE2877">
        <w:rPr>
          <w:rFonts w:ascii="Times New Roman" w:hAnsi="Times New Roman"/>
          <w:sz w:val="24"/>
          <w:szCs w:val="24"/>
          <w:lang w:val="pt-BR"/>
        </w:rPr>
        <w:t xml:space="preserve">de </w:t>
      </w:r>
      <w:r w:rsidR="00154E2E" w:rsidRPr="00BE2877">
        <w:rPr>
          <w:rFonts w:ascii="Times New Roman" w:hAnsi="Times New Roman"/>
          <w:sz w:val="24"/>
          <w:szCs w:val="24"/>
          <w:lang w:val="pt-BR"/>
        </w:rPr>
        <w:t>z</w:t>
      </w:r>
      <w:r w:rsidR="00C574F1" w:rsidRPr="00BE2877">
        <w:rPr>
          <w:rFonts w:ascii="Times New Roman" w:hAnsi="Times New Roman"/>
          <w:sz w:val="24"/>
          <w:szCs w:val="24"/>
          <w:lang w:val="pt-BR"/>
        </w:rPr>
        <w:t>bor, nu necesită emiterea un</w:t>
      </w:r>
      <w:r w:rsidR="00D62C53" w:rsidRPr="00BE2877">
        <w:rPr>
          <w:rFonts w:ascii="Times New Roman" w:hAnsi="Times New Roman"/>
          <w:sz w:val="24"/>
          <w:szCs w:val="24"/>
          <w:lang w:val="pt-BR"/>
        </w:rPr>
        <w:t>u</w:t>
      </w:r>
      <w:r w:rsidR="00C574F1" w:rsidRPr="00BE2877">
        <w:rPr>
          <w:rFonts w:ascii="Times New Roman" w:hAnsi="Times New Roman"/>
          <w:sz w:val="24"/>
          <w:szCs w:val="24"/>
          <w:lang w:val="pt-BR"/>
        </w:rPr>
        <w:t>i no</w:t>
      </w:r>
      <w:r w:rsidR="00D62C53" w:rsidRPr="00BE2877">
        <w:rPr>
          <w:rFonts w:ascii="Times New Roman" w:hAnsi="Times New Roman"/>
          <w:sz w:val="24"/>
          <w:szCs w:val="24"/>
          <w:lang w:val="pt-BR"/>
        </w:rPr>
        <w:t>u</w:t>
      </w:r>
      <w:r w:rsidR="00C574F1" w:rsidRPr="00BE2877">
        <w:rPr>
          <w:rFonts w:ascii="Times New Roman" w:hAnsi="Times New Roman"/>
          <w:sz w:val="24"/>
          <w:szCs w:val="24"/>
          <w:lang w:val="pt-BR"/>
        </w:rPr>
        <w:t xml:space="preserve"> </w:t>
      </w:r>
      <w:r w:rsidR="00D62C53" w:rsidRPr="00BE2877">
        <w:rPr>
          <w:rFonts w:ascii="Times New Roman" w:hAnsi="Times New Roman"/>
          <w:sz w:val="24"/>
          <w:szCs w:val="24"/>
          <w:lang w:val="pt-BR"/>
        </w:rPr>
        <w:t>P</w:t>
      </w:r>
      <w:r w:rsidR="00C574F1" w:rsidRPr="00BE2877">
        <w:rPr>
          <w:rFonts w:ascii="Times New Roman" w:hAnsi="Times New Roman"/>
          <w:sz w:val="24"/>
          <w:szCs w:val="24"/>
          <w:lang w:val="pt-BR"/>
        </w:rPr>
        <w:t>Z</w:t>
      </w:r>
      <w:r w:rsidR="00154E2E" w:rsidRPr="00BE2877">
        <w:rPr>
          <w:rFonts w:ascii="Times New Roman" w:hAnsi="Times New Roman"/>
          <w:sz w:val="24"/>
          <w:szCs w:val="24"/>
          <w:lang w:val="pt-BR"/>
        </w:rPr>
        <w:t>,</w:t>
      </w:r>
      <w:r w:rsidR="00C574F1" w:rsidRPr="00BE2877">
        <w:rPr>
          <w:rFonts w:ascii="Times New Roman" w:hAnsi="Times New Roman"/>
          <w:sz w:val="24"/>
          <w:szCs w:val="24"/>
          <w:lang w:val="pt-BR"/>
        </w:rPr>
        <w:t xml:space="preserve"> dar necesită parcurgerea unui nou proces.</w:t>
      </w:r>
    </w:p>
    <w:p w14:paraId="10FBC868" w14:textId="77777777" w:rsidR="00EB2437" w:rsidRPr="00BE2877" w:rsidRDefault="00EB2437" w:rsidP="00EB2437">
      <w:pPr>
        <w:widowControl w:val="0"/>
        <w:autoSpaceDE w:val="0"/>
        <w:autoSpaceDN w:val="0"/>
        <w:adjustRightInd w:val="0"/>
        <w:spacing w:after="0" w:line="240" w:lineRule="auto"/>
        <w:ind w:firstLine="567"/>
        <w:jc w:val="both"/>
        <w:rPr>
          <w:rFonts w:ascii="Times New Roman" w:hAnsi="Times New Roman"/>
          <w:sz w:val="24"/>
          <w:szCs w:val="24"/>
          <w:lang w:val="pt-BR"/>
        </w:rPr>
      </w:pPr>
    </w:p>
    <w:p w14:paraId="0AAD5D23" w14:textId="5BF31A8C" w:rsidR="00C574F1" w:rsidRPr="00BE2877" w:rsidRDefault="00EB2437" w:rsidP="00EB2437">
      <w:pPr>
        <w:widowControl w:val="0"/>
        <w:autoSpaceDE w:val="0"/>
        <w:autoSpaceDN w:val="0"/>
        <w:adjustRightInd w:val="0"/>
        <w:spacing w:after="0" w:line="240" w:lineRule="auto"/>
        <w:ind w:firstLine="567"/>
        <w:jc w:val="both"/>
        <w:rPr>
          <w:rFonts w:ascii="Times New Roman" w:eastAsia="SimSun" w:hAnsi="Times New Roman"/>
          <w:sz w:val="24"/>
          <w:szCs w:val="24"/>
          <w:lang w:val="pt-BR"/>
        </w:rPr>
      </w:pPr>
      <w:r w:rsidRPr="00BE2877">
        <w:rPr>
          <w:rFonts w:ascii="Times New Roman" w:hAnsi="Times New Roman"/>
          <w:sz w:val="24"/>
          <w:szCs w:val="24"/>
          <w:lang w:val="pt-BR"/>
        </w:rPr>
        <w:t xml:space="preserve">(3) </w:t>
      </w:r>
      <w:r w:rsidR="00C574F1" w:rsidRPr="00BE2877">
        <w:rPr>
          <w:rFonts w:ascii="Times New Roman" w:hAnsi="Times New Roman"/>
          <w:sz w:val="24"/>
          <w:szCs w:val="24"/>
          <w:lang w:val="pt-BR"/>
        </w:rPr>
        <w:t xml:space="preserve">Modificările ce nu invalidează </w:t>
      </w:r>
      <w:r w:rsidR="00154E2E" w:rsidRPr="00BE2877">
        <w:rPr>
          <w:rFonts w:ascii="Times New Roman" w:hAnsi="Times New Roman"/>
          <w:sz w:val="24"/>
          <w:szCs w:val="24"/>
          <w:lang w:val="pt-BR"/>
        </w:rPr>
        <w:t>c</w:t>
      </w:r>
      <w:r w:rsidR="00C574F1" w:rsidRPr="00BE2877">
        <w:rPr>
          <w:rFonts w:ascii="Times New Roman" w:hAnsi="Times New Roman"/>
          <w:sz w:val="24"/>
          <w:szCs w:val="24"/>
          <w:lang w:val="pt-BR"/>
        </w:rPr>
        <w:t xml:space="preserve">ondițiile de </w:t>
      </w:r>
      <w:r w:rsidR="00154E2E" w:rsidRPr="00BE2877">
        <w:rPr>
          <w:rFonts w:ascii="Times New Roman" w:hAnsi="Times New Roman"/>
          <w:sz w:val="24"/>
          <w:szCs w:val="24"/>
          <w:lang w:val="pt-BR"/>
        </w:rPr>
        <w:t>z</w:t>
      </w:r>
      <w:r w:rsidR="00C574F1" w:rsidRPr="00BE2877">
        <w:rPr>
          <w:rFonts w:ascii="Times New Roman" w:hAnsi="Times New Roman"/>
          <w:sz w:val="24"/>
          <w:szCs w:val="24"/>
          <w:lang w:val="pt-BR"/>
        </w:rPr>
        <w:t xml:space="preserve">bor sau justificările asociate stabilite pentru </w:t>
      </w:r>
      <w:r w:rsidR="00154E2E" w:rsidRPr="00BE2877">
        <w:rPr>
          <w:rFonts w:ascii="Times New Roman" w:hAnsi="Times New Roman"/>
          <w:sz w:val="24"/>
          <w:szCs w:val="24"/>
          <w:lang w:val="pt-BR"/>
        </w:rPr>
        <w:t>p</w:t>
      </w:r>
      <w:r w:rsidR="00D62C53" w:rsidRPr="00BE2877">
        <w:rPr>
          <w:rFonts w:ascii="Times New Roman" w:hAnsi="Times New Roman"/>
          <w:sz w:val="24"/>
          <w:szCs w:val="24"/>
          <w:lang w:val="pt-BR"/>
        </w:rPr>
        <w:t xml:space="preserve">ermisul </w:t>
      </w:r>
      <w:r w:rsidR="00C574F1" w:rsidRPr="00BE2877">
        <w:rPr>
          <w:rFonts w:ascii="Times New Roman" w:hAnsi="Times New Roman"/>
          <w:sz w:val="24"/>
          <w:szCs w:val="24"/>
          <w:lang w:val="pt-BR"/>
        </w:rPr>
        <w:t xml:space="preserve">de </w:t>
      </w:r>
      <w:r w:rsidR="00154E2E" w:rsidRPr="00BE2877">
        <w:rPr>
          <w:rFonts w:ascii="Times New Roman" w:hAnsi="Times New Roman"/>
          <w:sz w:val="24"/>
          <w:szCs w:val="24"/>
          <w:lang w:val="pt-BR"/>
        </w:rPr>
        <w:t>z</w:t>
      </w:r>
      <w:r w:rsidR="00C574F1" w:rsidRPr="00BE2877">
        <w:rPr>
          <w:rFonts w:ascii="Times New Roman" w:hAnsi="Times New Roman"/>
          <w:sz w:val="24"/>
          <w:szCs w:val="24"/>
          <w:lang w:val="pt-BR"/>
        </w:rPr>
        <w:t xml:space="preserve">bor necesită transmiterea unui nou </w:t>
      </w:r>
      <w:r w:rsidR="00154E2E" w:rsidRPr="00BE2877">
        <w:rPr>
          <w:rFonts w:ascii="Times New Roman" w:hAnsi="Times New Roman"/>
          <w:sz w:val="24"/>
          <w:szCs w:val="24"/>
          <w:lang w:val="pt-BR"/>
        </w:rPr>
        <w:t>f</w:t>
      </w:r>
      <w:r w:rsidR="00C574F1" w:rsidRPr="00BE2877">
        <w:rPr>
          <w:rFonts w:ascii="Times New Roman" w:hAnsi="Times New Roman"/>
          <w:sz w:val="24"/>
          <w:szCs w:val="24"/>
          <w:lang w:val="pt-BR"/>
        </w:rPr>
        <w:t xml:space="preserve">ormular de </w:t>
      </w:r>
      <w:r w:rsidR="00154E2E" w:rsidRPr="00BE2877">
        <w:rPr>
          <w:rFonts w:ascii="Times New Roman" w:hAnsi="Times New Roman"/>
          <w:sz w:val="24"/>
          <w:szCs w:val="24"/>
          <w:lang w:val="pt-BR"/>
        </w:rPr>
        <w:t>a</w:t>
      </w:r>
      <w:r w:rsidR="00C574F1" w:rsidRPr="00BE2877">
        <w:rPr>
          <w:rFonts w:ascii="Times New Roman" w:hAnsi="Times New Roman"/>
          <w:sz w:val="24"/>
          <w:szCs w:val="24"/>
          <w:lang w:val="pt-BR"/>
        </w:rPr>
        <w:t xml:space="preserve">probare a </w:t>
      </w:r>
      <w:r w:rsidR="00C574F1" w:rsidRPr="00BE2877">
        <w:rPr>
          <w:rFonts w:ascii="Times New Roman" w:eastAsia="SimSun" w:hAnsi="Times New Roman"/>
          <w:sz w:val="24"/>
          <w:szCs w:val="24"/>
          <w:lang w:val="pt-BR"/>
        </w:rPr>
        <w:t>CZ asociate un</w:t>
      </w:r>
      <w:r w:rsidR="00D62C53" w:rsidRPr="00BE2877">
        <w:rPr>
          <w:rFonts w:ascii="Times New Roman" w:eastAsia="SimSun" w:hAnsi="Times New Roman"/>
          <w:sz w:val="24"/>
          <w:szCs w:val="24"/>
          <w:lang w:val="pt-BR"/>
        </w:rPr>
        <w:t>u</w:t>
      </w:r>
      <w:r w:rsidR="00C574F1" w:rsidRPr="00BE2877">
        <w:rPr>
          <w:rFonts w:ascii="Times New Roman" w:eastAsia="SimSun" w:hAnsi="Times New Roman"/>
          <w:sz w:val="24"/>
          <w:szCs w:val="24"/>
          <w:lang w:val="pt-BR"/>
        </w:rPr>
        <w:t xml:space="preserve">i </w:t>
      </w:r>
      <w:r w:rsidR="00D62C53" w:rsidRPr="00BE2877">
        <w:rPr>
          <w:rFonts w:ascii="Times New Roman" w:eastAsia="SimSun" w:hAnsi="Times New Roman"/>
          <w:sz w:val="24"/>
          <w:szCs w:val="24"/>
          <w:lang w:val="pt-BR"/>
        </w:rPr>
        <w:t>P</w:t>
      </w:r>
      <w:r w:rsidR="00C574F1" w:rsidRPr="00BE2877">
        <w:rPr>
          <w:rFonts w:ascii="Times New Roman" w:eastAsia="SimSun" w:hAnsi="Times New Roman"/>
          <w:sz w:val="24"/>
          <w:szCs w:val="24"/>
          <w:lang w:val="pt-BR"/>
        </w:rPr>
        <w:t>Z și, implicit parcurgere parțială a procesului.</w:t>
      </w:r>
    </w:p>
    <w:p w14:paraId="37DABC2A" w14:textId="77777777" w:rsidR="00C574F1" w:rsidRPr="00BE2877" w:rsidRDefault="00C574F1" w:rsidP="00EB2437">
      <w:pPr>
        <w:pStyle w:val="ListParagraph"/>
        <w:widowControl w:val="0"/>
        <w:tabs>
          <w:tab w:val="left" w:pos="1418"/>
          <w:tab w:val="left" w:pos="1560"/>
        </w:tabs>
        <w:suppressAutoHyphens w:val="0"/>
        <w:autoSpaceDE w:val="0"/>
        <w:autoSpaceDN w:val="0"/>
        <w:adjustRightInd w:val="0"/>
        <w:spacing w:after="0" w:line="240" w:lineRule="auto"/>
        <w:ind w:left="284"/>
        <w:jc w:val="both"/>
        <w:rPr>
          <w:rFonts w:ascii="Times New Roman" w:eastAsia="SimSun" w:hAnsi="Times New Roman"/>
          <w:sz w:val="24"/>
          <w:szCs w:val="24"/>
          <w:lang w:val="pt-BR"/>
        </w:rPr>
      </w:pPr>
    </w:p>
    <w:p w14:paraId="5D7176CA" w14:textId="455C6AE5" w:rsidR="00C574F1" w:rsidRPr="00BE2877" w:rsidRDefault="00EB2437" w:rsidP="00EB2437">
      <w:pPr>
        <w:pStyle w:val="Heading1"/>
        <w:spacing w:before="0" w:line="240" w:lineRule="auto"/>
        <w:ind w:firstLine="567"/>
        <w:rPr>
          <w:szCs w:val="24"/>
          <w:lang w:val="pt-BR" w:eastAsia="en-US"/>
        </w:rPr>
      </w:pPr>
      <w:bookmarkStart w:id="24" w:name="_Toc221113575"/>
      <w:r w:rsidRPr="00BE2877">
        <w:rPr>
          <w:szCs w:val="24"/>
          <w:lang w:val="pt-BR" w:eastAsia="en-US"/>
        </w:rPr>
        <w:t xml:space="preserve">2.9 </w:t>
      </w:r>
      <w:r w:rsidR="00FD258E" w:rsidRPr="00BE2877">
        <w:rPr>
          <w:szCs w:val="24"/>
          <w:lang w:val="pt-BR" w:eastAsia="en-US"/>
        </w:rPr>
        <w:t>Evidenţa</w:t>
      </w:r>
      <w:r w:rsidR="00FD258E" w:rsidRPr="00BE2877">
        <w:rPr>
          <w:rFonts w:eastAsia="SimSun"/>
          <w:szCs w:val="24"/>
          <w:lang w:val="pt-BR"/>
        </w:rPr>
        <w:t xml:space="preserve"> documentelor</w:t>
      </w:r>
      <w:bookmarkEnd w:id="24"/>
    </w:p>
    <w:p w14:paraId="2E0A2EC3" w14:textId="77777777" w:rsidR="00BA6C70" w:rsidRPr="00BE2877" w:rsidRDefault="00BA6C70" w:rsidP="00EB2437">
      <w:pPr>
        <w:pStyle w:val="ListParagraph"/>
        <w:widowControl w:val="0"/>
        <w:tabs>
          <w:tab w:val="left" w:pos="1418"/>
          <w:tab w:val="left" w:pos="1560"/>
        </w:tabs>
        <w:autoSpaceDE w:val="0"/>
        <w:autoSpaceDN w:val="0"/>
        <w:adjustRightInd w:val="0"/>
        <w:spacing w:after="0" w:line="240" w:lineRule="auto"/>
        <w:ind w:left="709"/>
        <w:jc w:val="both"/>
        <w:rPr>
          <w:rFonts w:ascii="Times New Roman" w:hAnsi="Times New Roman"/>
          <w:sz w:val="24"/>
          <w:szCs w:val="24"/>
          <w:lang w:val="pt-BR"/>
        </w:rPr>
      </w:pPr>
    </w:p>
    <w:p w14:paraId="5259556E" w14:textId="52C75789" w:rsidR="00882F48" w:rsidRPr="00BE2877" w:rsidRDefault="00EB2437" w:rsidP="00EB2437">
      <w:pPr>
        <w:widowControl w:val="0"/>
        <w:suppressAutoHyphens w:val="0"/>
        <w:autoSpaceDE w:val="0"/>
        <w:autoSpaceDN w:val="0"/>
        <w:adjustRightInd w:val="0"/>
        <w:spacing w:after="0" w:line="240" w:lineRule="auto"/>
        <w:ind w:firstLine="567"/>
        <w:jc w:val="both"/>
        <w:rPr>
          <w:rFonts w:ascii="Times New Roman" w:eastAsia="SimSun" w:hAnsi="Times New Roman"/>
          <w:sz w:val="24"/>
          <w:szCs w:val="24"/>
          <w:lang w:val="pt-BR"/>
        </w:rPr>
      </w:pPr>
      <w:r w:rsidRPr="00BE2877">
        <w:rPr>
          <w:rFonts w:ascii="Times New Roman" w:hAnsi="Times New Roman"/>
          <w:sz w:val="24"/>
          <w:szCs w:val="24"/>
          <w:lang w:val="pt-BR"/>
        </w:rPr>
        <w:t xml:space="preserve">(1) </w:t>
      </w:r>
      <w:r w:rsidR="00C60E00" w:rsidRPr="00BE2877">
        <w:rPr>
          <w:rFonts w:ascii="Times New Roman" w:hAnsi="Times New Roman"/>
          <w:sz w:val="24"/>
          <w:szCs w:val="24"/>
          <w:lang w:val="pt-BR"/>
        </w:rPr>
        <w:t>În</w:t>
      </w:r>
      <w:r w:rsidR="00C60E00" w:rsidRPr="00BE2877">
        <w:rPr>
          <w:rFonts w:ascii="Times New Roman" w:eastAsia="SimSun" w:hAnsi="Times New Roman"/>
          <w:sz w:val="24"/>
          <w:szCs w:val="24"/>
          <w:lang w:val="pt-BR"/>
        </w:rPr>
        <w:t xml:space="preserve"> conformitate cu </w:t>
      </w:r>
      <w:r w:rsidR="004206C3" w:rsidRPr="00BE2877">
        <w:rPr>
          <w:rFonts w:ascii="Times New Roman" w:eastAsia="SimSun" w:hAnsi="Times New Roman"/>
          <w:sz w:val="24"/>
          <w:szCs w:val="24"/>
          <w:lang w:val="pt-BR"/>
        </w:rPr>
        <w:t xml:space="preserve">pct. </w:t>
      </w:r>
      <w:r w:rsidR="00C60E00" w:rsidRPr="00BE2877">
        <w:rPr>
          <w:rFonts w:ascii="Times New Roman" w:eastAsia="SimSun" w:hAnsi="Times New Roman"/>
          <w:sz w:val="24"/>
          <w:szCs w:val="24"/>
          <w:lang w:val="pt-BR"/>
        </w:rPr>
        <w:t>21.A.5(c)</w:t>
      </w:r>
      <w:r w:rsidR="004206C3" w:rsidRPr="00BE2877">
        <w:rPr>
          <w:rFonts w:ascii="Times New Roman" w:eastAsia="SimSun" w:hAnsi="Times New Roman"/>
          <w:sz w:val="24"/>
          <w:szCs w:val="24"/>
          <w:lang w:val="pt-BR"/>
        </w:rPr>
        <w:t xml:space="preserve"> din</w:t>
      </w:r>
      <w:r w:rsidR="00C60E00" w:rsidRPr="00BE2877">
        <w:rPr>
          <w:rFonts w:ascii="Times New Roman" w:eastAsia="SimSun" w:hAnsi="Times New Roman"/>
          <w:b/>
          <w:bCs/>
          <w:sz w:val="24"/>
          <w:szCs w:val="24"/>
          <w:lang w:val="pt-BR"/>
        </w:rPr>
        <w:t xml:space="preserve"> </w:t>
      </w:r>
      <w:r w:rsidR="00A71319" w:rsidRPr="00BE2877">
        <w:rPr>
          <w:rFonts w:ascii="Times New Roman" w:eastAsia="SimSun" w:hAnsi="Times New Roman"/>
          <w:sz w:val="24"/>
          <w:szCs w:val="24"/>
          <w:lang w:val="pt-BR"/>
        </w:rPr>
        <w:t xml:space="preserve">anexa nr. 1 la HG nr. 91/2024 </w:t>
      </w:r>
      <w:r w:rsidR="00C60E00" w:rsidRPr="00BE2877">
        <w:rPr>
          <w:rFonts w:ascii="Times New Roman" w:eastAsia="SimSun" w:hAnsi="Times New Roman"/>
          <w:sz w:val="24"/>
          <w:szCs w:val="24"/>
          <w:lang w:val="pt-BR"/>
        </w:rPr>
        <w:t>toate persoanele fizice sau juridice care deţin sau care au solicitat un permis de zbor, o aprobare a condițiilor de zbor asociate unui permis de zbor în temeiul</w:t>
      </w:r>
      <w:r w:rsidR="00A71319" w:rsidRPr="00BE2877">
        <w:rPr>
          <w:rFonts w:ascii="Times New Roman" w:eastAsia="SimSun" w:hAnsi="Times New Roman"/>
          <w:sz w:val="24"/>
          <w:szCs w:val="24"/>
          <w:lang w:val="pt-BR"/>
        </w:rPr>
        <w:t xml:space="preserve"> prevederilor </w:t>
      </w:r>
      <w:r w:rsidR="00C60E00" w:rsidRPr="00BE2877">
        <w:rPr>
          <w:rFonts w:ascii="Times New Roman" w:eastAsia="SimSun" w:hAnsi="Times New Roman"/>
          <w:sz w:val="24"/>
          <w:szCs w:val="24"/>
          <w:lang w:val="pt-BR"/>
        </w:rPr>
        <w:t xml:space="preserve">HG </w:t>
      </w:r>
      <w:r w:rsidR="00A71319" w:rsidRPr="00BE2877">
        <w:rPr>
          <w:rFonts w:ascii="Times New Roman" w:eastAsia="SimSun" w:hAnsi="Times New Roman"/>
          <w:sz w:val="24"/>
          <w:szCs w:val="24"/>
          <w:lang w:val="pt-BR"/>
        </w:rPr>
        <w:t xml:space="preserve">nr. </w:t>
      </w:r>
      <w:r w:rsidR="00C60E00" w:rsidRPr="00BE2877">
        <w:rPr>
          <w:rFonts w:ascii="Times New Roman" w:eastAsia="SimSun" w:hAnsi="Times New Roman"/>
          <w:sz w:val="24"/>
          <w:szCs w:val="24"/>
          <w:lang w:val="pt-BR"/>
        </w:rPr>
        <w:t>91/2024 au următoarele obligaţii</w:t>
      </w:r>
      <w:r w:rsidR="00882F48" w:rsidRPr="00BE2877">
        <w:rPr>
          <w:rFonts w:ascii="Times New Roman" w:eastAsia="SimSun" w:hAnsi="Times New Roman"/>
          <w:sz w:val="24"/>
          <w:szCs w:val="24"/>
          <w:lang w:val="pt-BR"/>
        </w:rPr>
        <w:t>:</w:t>
      </w:r>
    </w:p>
    <w:p w14:paraId="5808349D" w14:textId="1A2FF52C" w:rsidR="00882F48" w:rsidRPr="00BE2877" w:rsidRDefault="00EB2437" w:rsidP="00EB2437">
      <w:pPr>
        <w:spacing w:after="0" w:line="240" w:lineRule="auto"/>
        <w:ind w:firstLine="567"/>
        <w:jc w:val="both"/>
        <w:rPr>
          <w:rFonts w:ascii="Times New Roman" w:eastAsia="SimSun" w:hAnsi="Times New Roman"/>
          <w:sz w:val="24"/>
          <w:szCs w:val="24"/>
          <w:lang w:val="it-IT"/>
        </w:rPr>
      </w:pPr>
      <w:r w:rsidRPr="00BE2877">
        <w:rPr>
          <w:rFonts w:ascii="Times New Roman" w:hAnsi="Times New Roman"/>
          <w:sz w:val="24"/>
          <w:szCs w:val="24"/>
          <w:lang w:val="it-IT"/>
        </w:rPr>
        <w:t>(</w:t>
      </w:r>
      <w:r w:rsidR="002E5DC0" w:rsidRPr="00BE2877">
        <w:rPr>
          <w:rFonts w:ascii="Times New Roman" w:hAnsi="Times New Roman"/>
          <w:sz w:val="24"/>
          <w:szCs w:val="24"/>
          <w:lang w:val="it-IT"/>
        </w:rPr>
        <w:t>a</w:t>
      </w:r>
      <w:r w:rsidRPr="00BE2877">
        <w:rPr>
          <w:rFonts w:ascii="Times New Roman" w:hAnsi="Times New Roman"/>
          <w:sz w:val="24"/>
          <w:szCs w:val="24"/>
          <w:lang w:val="it-IT"/>
        </w:rPr>
        <w:t xml:space="preserve">) </w:t>
      </w:r>
      <w:r w:rsidR="00882F48" w:rsidRPr="00BE2877">
        <w:rPr>
          <w:rFonts w:ascii="Times New Roman" w:hAnsi="Times New Roman"/>
          <w:sz w:val="24"/>
          <w:szCs w:val="24"/>
          <w:lang w:val="it-IT"/>
        </w:rPr>
        <w:t>păstrează</w:t>
      </w:r>
      <w:r w:rsidR="00882F48" w:rsidRPr="00BE2877">
        <w:rPr>
          <w:rFonts w:ascii="Times New Roman" w:eastAsia="SimSun" w:hAnsi="Times New Roman"/>
          <w:sz w:val="24"/>
          <w:szCs w:val="24"/>
          <w:lang w:val="it-IT"/>
        </w:rPr>
        <w:t xml:space="preserve"> documentele întocmite pentru a stabili şi a justifica condiţiile de zbor şi le</w:t>
      </w:r>
      <w:r w:rsidR="00FD258E" w:rsidRPr="00BE2877">
        <w:rPr>
          <w:rFonts w:ascii="Times New Roman" w:eastAsia="SimSun" w:hAnsi="Times New Roman"/>
          <w:sz w:val="24"/>
          <w:szCs w:val="24"/>
          <w:lang w:val="it-IT"/>
        </w:rPr>
        <w:t xml:space="preserve"> </w:t>
      </w:r>
      <w:r w:rsidR="00882F48" w:rsidRPr="00BE2877">
        <w:rPr>
          <w:rFonts w:ascii="Times New Roman" w:eastAsia="SimSun" w:hAnsi="Times New Roman"/>
          <w:sz w:val="24"/>
          <w:szCs w:val="24"/>
          <w:lang w:val="it-IT"/>
        </w:rPr>
        <w:t>pun la dispoziţia AAC ca să asigure continuitatea navigabilităţii aeronavei;</w:t>
      </w:r>
    </w:p>
    <w:p w14:paraId="12041C3B" w14:textId="133240DE" w:rsidR="00882F48" w:rsidRPr="00BE2877" w:rsidRDefault="00EB2437" w:rsidP="00EB2437">
      <w:pPr>
        <w:suppressAutoHyphens w:val="0"/>
        <w:autoSpaceDE w:val="0"/>
        <w:autoSpaceDN w:val="0"/>
        <w:adjustRightInd w:val="0"/>
        <w:spacing w:after="0" w:line="240" w:lineRule="auto"/>
        <w:ind w:firstLine="567"/>
        <w:jc w:val="both"/>
        <w:rPr>
          <w:rFonts w:ascii="Times New Roman" w:eastAsia="SimSun" w:hAnsi="Times New Roman"/>
          <w:sz w:val="24"/>
          <w:szCs w:val="24"/>
          <w:lang w:val="it-IT"/>
        </w:rPr>
      </w:pPr>
      <w:r w:rsidRPr="00BE2877">
        <w:rPr>
          <w:rFonts w:ascii="Times New Roman" w:hAnsi="Times New Roman"/>
          <w:sz w:val="24"/>
          <w:szCs w:val="24"/>
          <w:lang w:val="it-IT"/>
        </w:rPr>
        <w:t>(</w:t>
      </w:r>
      <w:r w:rsidR="002E5DC0" w:rsidRPr="00BE2877">
        <w:rPr>
          <w:rFonts w:ascii="Times New Roman" w:hAnsi="Times New Roman"/>
          <w:sz w:val="24"/>
          <w:szCs w:val="24"/>
          <w:lang w:val="it-IT"/>
        </w:rPr>
        <w:t>b</w:t>
      </w:r>
      <w:r w:rsidRPr="00BE2877">
        <w:rPr>
          <w:rFonts w:ascii="Times New Roman" w:hAnsi="Times New Roman"/>
          <w:sz w:val="24"/>
          <w:szCs w:val="24"/>
          <w:lang w:val="it-IT"/>
        </w:rPr>
        <w:t xml:space="preserve">) </w:t>
      </w:r>
      <w:r w:rsidR="00882F48" w:rsidRPr="00BE2877">
        <w:rPr>
          <w:rFonts w:ascii="Times New Roman" w:hAnsi="Times New Roman"/>
          <w:sz w:val="24"/>
          <w:szCs w:val="24"/>
          <w:lang w:val="it-IT"/>
        </w:rPr>
        <w:t>atunci</w:t>
      </w:r>
      <w:r w:rsidR="00882F48" w:rsidRPr="00BE2877">
        <w:rPr>
          <w:rFonts w:ascii="Times New Roman" w:eastAsia="SimSun" w:hAnsi="Times New Roman"/>
          <w:sz w:val="24"/>
          <w:szCs w:val="24"/>
          <w:lang w:val="it-IT"/>
        </w:rPr>
        <w:t xml:space="preserve"> când eliberează un permis de zbor în temeiul prerogativelor organizaţiilor</w:t>
      </w:r>
      <w:r w:rsidR="00FD258E" w:rsidRPr="00BE2877">
        <w:rPr>
          <w:rFonts w:ascii="Times New Roman" w:eastAsia="SimSun" w:hAnsi="Times New Roman"/>
          <w:sz w:val="24"/>
          <w:szCs w:val="24"/>
          <w:lang w:val="it-IT"/>
        </w:rPr>
        <w:t xml:space="preserve"> </w:t>
      </w:r>
      <w:r w:rsidR="00882F48" w:rsidRPr="00BE2877">
        <w:rPr>
          <w:rFonts w:ascii="Times New Roman" w:eastAsia="SimSun" w:hAnsi="Times New Roman"/>
          <w:sz w:val="24"/>
          <w:szCs w:val="24"/>
          <w:lang w:val="it-IT"/>
        </w:rPr>
        <w:t>aprobate, păstrează documentele aferente, inclusiv înscrisurile realizate după efectuarea</w:t>
      </w:r>
      <w:r w:rsidR="00FD258E" w:rsidRPr="00BE2877">
        <w:rPr>
          <w:rFonts w:ascii="Times New Roman" w:eastAsia="SimSun" w:hAnsi="Times New Roman"/>
          <w:sz w:val="24"/>
          <w:szCs w:val="24"/>
          <w:lang w:val="it-IT"/>
        </w:rPr>
        <w:t xml:space="preserve"> </w:t>
      </w:r>
      <w:r w:rsidR="00882F48" w:rsidRPr="00BE2877">
        <w:rPr>
          <w:rFonts w:ascii="Times New Roman" w:eastAsia="SimSun" w:hAnsi="Times New Roman"/>
          <w:sz w:val="24"/>
          <w:szCs w:val="24"/>
          <w:lang w:val="it-IT"/>
        </w:rPr>
        <w:t>inspecţiilor şi documentele care susţin aprobarea condiţiilor de zbor şi eliberarea permisului de</w:t>
      </w:r>
      <w:r w:rsidR="00FD258E" w:rsidRPr="00BE2877">
        <w:rPr>
          <w:rFonts w:ascii="Times New Roman" w:eastAsia="SimSun" w:hAnsi="Times New Roman"/>
          <w:sz w:val="24"/>
          <w:szCs w:val="24"/>
          <w:lang w:val="it-IT"/>
        </w:rPr>
        <w:t xml:space="preserve"> </w:t>
      </w:r>
      <w:r w:rsidR="00882F48" w:rsidRPr="00BE2877">
        <w:rPr>
          <w:rFonts w:ascii="Times New Roman" w:eastAsia="SimSun" w:hAnsi="Times New Roman"/>
          <w:sz w:val="24"/>
          <w:szCs w:val="24"/>
          <w:lang w:val="it-IT"/>
        </w:rPr>
        <w:t>zbor, şi le pun la dispoziţia AAC ca să asigure continuitatea navigabilităţii aeronavei;</w:t>
      </w:r>
    </w:p>
    <w:p w14:paraId="2F505A40" w14:textId="77777777" w:rsidR="0001118B" w:rsidRPr="00BE2877" w:rsidRDefault="0001118B" w:rsidP="0001118B">
      <w:pPr>
        <w:widowControl w:val="0"/>
        <w:autoSpaceDE w:val="0"/>
        <w:autoSpaceDN w:val="0"/>
        <w:adjustRightInd w:val="0"/>
        <w:spacing w:after="0" w:line="240" w:lineRule="auto"/>
        <w:jc w:val="both"/>
        <w:rPr>
          <w:rFonts w:ascii="Times New Roman" w:hAnsi="Times New Roman"/>
          <w:sz w:val="24"/>
          <w:szCs w:val="24"/>
          <w:lang w:val="it-IT"/>
        </w:rPr>
      </w:pPr>
    </w:p>
    <w:p w14:paraId="76EC4052" w14:textId="1D8D35A8" w:rsidR="00882F48" w:rsidRPr="002E5DC0" w:rsidRDefault="0001118B" w:rsidP="0001118B">
      <w:pPr>
        <w:widowControl w:val="0"/>
        <w:autoSpaceDE w:val="0"/>
        <w:autoSpaceDN w:val="0"/>
        <w:adjustRightInd w:val="0"/>
        <w:spacing w:after="0" w:line="240" w:lineRule="auto"/>
        <w:ind w:firstLine="567"/>
        <w:jc w:val="both"/>
        <w:rPr>
          <w:rFonts w:ascii="Times New Roman" w:eastAsia="SimSun" w:hAnsi="Times New Roman"/>
          <w:sz w:val="24"/>
          <w:szCs w:val="24"/>
          <w:lang w:val="en-US"/>
        </w:rPr>
      </w:pPr>
      <w:r w:rsidRPr="00C65006">
        <w:rPr>
          <w:rFonts w:ascii="Times New Roman" w:hAnsi="Times New Roman"/>
          <w:sz w:val="24"/>
          <w:szCs w:val="24"/>
          <w:lang w:val="en-US"/>
        </w:rPr>
        <w:t xml:space="preserve">(2) </w:t>
      </w:r>
      <w:proofErr w:type="spellStart"/>
      <w:r w:rsidR="00882F48" w:rsidRPr="00C65006">
        <w:rPr>
          <w:rFonts w:ascii="Times New Roman" w:hAnsi="Times New Roman"/>
          <w:sz w:val="24"/>
          <w:szCs w:val="24"/>
          <w:lang w:val="en-US"/>
        </w:rPr>
        <w:t>păstrează</w:t>
      </w:r>
      <w:proofErr w:type="spellEnd"/>
      <w:r w:rsidR="00882F48"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evidenţa</w:t>
      </w:r>
      <w:proofErr w:type="spellEnd"/>
      <w:r w:rsidR="00882F48"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autorizării</w:t>
      </w:r>
      <w:proofErr w:type="spellEnd"/>
      <w:r w:rsidR="00882F48"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personalului</w:t>
      </w:r>
      <w:proofErr w:type="spellEnd"/>
      <w:r w:rsidR="00E77D42" w:rsidRPr="002E5DC0">
        <w:rPr>
          <w:rFonts w:ascii="Times New Roman" w:eastAsia="SimSun" w:hAnsi="Times New Roman"/>
          <w:sz w:val="24"/>
          <w:szCs w:val="24"/>
          <w:lang w:val="en-US"/>
        </w:rPr>
        <w:t xml:space="preserve"> </w:t>
      </w:r>
      <w:r w:rsidR="00882F48" w:rsidRPr="002E5DC0">
        <w:rPr>
          <w:rFonts w:ascii="Times New Roman" w:eastAsia="SimSun" w:hAnsi="Times New Roman"/>
          <w:sz w:val="24"/>
          <w:szCs w:val="24"/>
          <w:lang w:val="en-US"/>
        </w:rPr>
        <w:t>care</w:t>
      </w:r>
      <w:r w:rsidR="00E77D42"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exercită</w:t>
      </w:r>
      <w:proofErr w:type="spellEnd"/>
      <w:r w:rsidR="00882F48"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prerogativele</w:t>
      </w:r>
      <w:proofErr w:type="spellEnd"/>
      <w:r w:rsidR="00882F48"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organizaţiei</w:t>
      </w:r>
      <w:proofErr w:type="spellEnd"/>
      <w:r w:rsidR="00882F48"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aprobate</w:t>
      </w:r>
      <w:proofErr w:type="spellEnd"/>
      <w:r w:rsidR="00882F48"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în</w:t>
      </w:r>
      <w:proofErr w:type="spellEnd"/>
      <w:r w:rsidR="00882F48"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conformitate</w:t>
      </w:r>
      <w:proofErr w:type="spellEnd"/>
      <w:r w:rsidR="00882F48" w:rsidRPr="002E5DC0">
        <w:rPr>
          <w:rFonts w:ascii="Times New Roman" w:eastAsia="SimSun" w:hAnsi="Times New Roman"/>
          <w:sz w:val="24"/>
          <w:szCs w:val="24"/>
          <w:lang w:val="en-US"/>
        </w:rPr>
        <w:t xml:space="preserve"> cu pct</w:t>
      </w:r>
      <w:r w:rsidR="004206C3">
        <w:rPr>
          <w:rFonts w:ascii="Times New Roman" w:eastAsia="SimSun" w:hAnsi="Times New Roman"/>
          <w:sz w:val="24"/>
          <w:szCs w:val="24"/>
          <w:lang w:val="en-US"/>
        </w:rPr>
        <w:t>.</w:t>
      </w:r>
      <w:r w:rsidR="00882F48" w:rsidRPr="002E5DC0">
        <w:rPr>
          <w:rFonts w:ascii="Times New Roman" w:eastAsia="SimSun" w:hAnsi="Times New Roman"/>
          <w:sz w:val="24"/>
          <w:szCs w:val="24"/>
          <w:lang w:val="en-US"/>
        </w:rPr>
        <w:t xml:space="preserve"> 21.A.163</w:t>
      </w:r>
      <w:r w:rsidR="00E77D42"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şi</w:t>
      </w:r>
      <w:proofErr w:type="spellEnd"/>
      <w:r w:rsidR="00882F48" w:rsidRPr="002E5DC0">
        <w:rPr>
          <w:rFonts w:ascii="Times New Roman" w:eastAsia="SimSun" w:hAnsi="Times New Roman"/>
          <w:sz w:val="24"/>
          <w:szCs w:val="24"/>
          <w:lang w:val="en-US"/>
        </w:rPr>
        <w:t>/</w:t>
      </w:r>
      <w:proofErr w:type="spellStart"/>
      <w:r w:rsidR="00882F48" w:rsidRPr="002E5DC0">
        <w:rPr>
          <w:rFonts w:ascii="Times New Roman" w:eastAsia="SimSun" w:hAnsi="Times New Roman"/>
          <w:sz w:val="24"/>
          <w:szCs w:val="24"/>
          <w:lang w:val="en-US"/>
        </w:rPr>
        <w:t>sau</w:t>
      </w:r>
      <w:proofErr w:type="spellEnd"/>
      <w:r w:rsidR="00882F48" w:rsidRPr="002E5DC0">
        <w:rPr>
          <w:rFonts w:ascii="Times New Roman" w:eastAsia="SimSun" w:hAnsi="Times New Roman"/>
          <w:sz w:val="24"/>
          <w:szCs w:val="24"/>
          <w:lang w:val="en-US"/>
        </w:rPr>
        <w:t xml:space="preserve"> 21.A.263</w:t>
      </w:r>
      <w:r w:rsidR="004206C3">
        <w:rPr>
          <w:rFonts w:ascii="Times New Roman" w:eastAsia="SimSun" w:hAnsi="Times New Roman"/>
          <w:sz w:val="24"/>
          <w:szCs w:val="24"/>
          <w:lang w:val="en-US"/>
        </w:rPr>
        <w:t xml:space="preserve"> din</w:t>
      </w:r>
      <w:r w:rsidR="00A71319" w:rsidRPr="00A71319">
        <w:rPr>
          <w:lang w:val="en-GB"/>
        </w:rPr>
        <w:t xml:space="preserve"> </w:t>
      </w:r>
      <w:proofErr w:type="spellStart"/>
      <w:r w:rsidR="00A71319" w:rsidRPr="00A71319">
        <w:rPr>
          <w:rFonts w:ascii="Times New Roman" w:eastAsia="SimSun" w:hAnsi="Times New Roman"/>
          <w:sz w:val="24"/>
          <w:szCs w:val="24"/>
          <w:lang w:val="en-US"/>
        </w:rPr>
        <w:t>anexa</w:t>
      </w:r>
      <w:proofErr w:type="spellEnd"/>
      <w:r w:rsidR="00A71319" w:rsidRPr="00A71319">
        <w:rPr>
          <w:rFonts w:ascii="Times New Roman" w:eastAsia="SimSun" w:hAnsi="Times New Roman"/>
          <w:sz w:val="24"/>
          <w:szCs w:val="24"/>
          <w:lang w:val="en-US"/>
        </w:rPr>
        <w:t xml:space="preserve"> nr. 1 la HG nr. 91/2024</w:t>
      </w:r>
      <w:r w:rsidR="00882F48"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după</w:t>
      </w:r>
      <w:proofErr w:type="spellEnd"/>
      <w:r w:rsidR="00882F48" w:rsidRPr="002E5DC0">
        <w:rPr>
          <w:rFonts w:ascii="Times New Roman" w:eastAsia="SimSun" w:hAnsi="Times New Roman"/>
          <w:sz w:val="24"/>
          <w:szCs w:val="24"/>
          <w:lang w:val="en-US"/>
        </w:rPr>
        <w:t xml:space="preserve"> </w:t>
      </w:r>
      <w:proofErr w:type="spellStart"/>
      <w:r w:rsidR="00882F48" w:rsidRPr="002E5DC0">
        <w:rPr>
          <w:rFonts w:ascii="Times New Roman" w:eastAsia="SimSun" w:hAnsi="Times New Roman"/>
          <w:sz w:val="24"/>
          <w:szCs w:val="24"/>
          <w:lang w:val="en-US"/>
        </w:rPr>
        <w:t>caz</w:t>
      </w:r>
      <w:proofErr w:type="spellEnd"/>
      <w:r w:rsidR="00E77D42" w:rsidRPr="002E5DC0">
        <w:rPr>
          <w:rFonts w:ascii="Times New Roman" w:eastAsia="SimSun" w:hAnsi="Times New Roman"/>
          <w:sz w:val="24"/>
          <w:szCs w:val="24"/>
          <w:lang w:val="en-US"/>
        </w:rPr>
        <w:t>.</w:t>
      </w:r>
    </w:p>
    <w:p w14:paraId="6898A0D7" w14:textId="77777777" w:rsidR="0001118B" w:rsidRPr="00C65006" w:rsidRDefault="0001118B" w:rsidP="0001118B">
      <w:pPr>
        <w:widowControl w:val="0"/>
        <w:autoSpaceDE w:val="0"/>
        <w:autoSpaceDN w:val="0"/>
        <w:adjustRightInd w:val="0"/>
        <w:spacing w:after="0" w:line="240" w:lineRule="auto"/>
        <w:jc w:val="both"/>
        <w:rPr>
          <w:rFonts w:ascii="Times New Roman" w:hAnsi="Times New Roman"/>
          <w:sz w:val="24"/>
          <w:szCs w:val="24"/>
          <w:lang w:val="en-US"/>
        </w:rPr>
      </w:pPr>
    </w:p>
    <w:p w14:paraId="486E1937" w14:textId="2805263C" w:rsidR="00844D54" w:rsidRPr="00C65006" w:rsidRDefault="0001118B" w:rsidP="001A7214">
      <w:pPr>
        <w:widowControl w:val="0"/>
        <w:autoSpaceDE w:val="0"/>
        <w:autoSpaceDN w:val="0"/>
        <w:adjustRightInd w:val="0"/>
        <w:spacing w:after="0" w:line="240" w:lineRule="auto"/>
        <w:ind w:firstLine="567"/>
        <w:jc w:val="both"/>
        <w:rPr>
          <w:rFonts w:ascii="Times New Roman" w:eastAsia="SimSun" w:hAnsi="Times New Roman"/>
          <w:sz w:val="24"/>
          <w:szCs w:val="24"/>
          <w:lang w:val="en-US"/>
        </w:rPr>
      </w:pPr>
      <w:r w:rsidRPr="00C65006">
        <w:rPr>
          <w:rFonts w:ascii="Times New Roman" w:hAnsi="Times New Roman"/>
          <w:sz w:val="24"/>
          <w:szCs w:val="24"/>
          <w:lang w:val="en-US"/>
        </w:rPr>
        <w:t xml:space="preserve">(3) </w:t>
      </w:r>
      <w:proofErr w:type="spellStart"/>
      <w:r w:rsidR="00844D54" w:rsidRPr="00C65006">
        <w:rPr>
          <w:rFonts w:ascii="Times New Roman" w:hAnsi="Times New Roman"/>
          <w:sz w:val="24"/>
          <w:szCs w:val="24"/>
          <w:lang w:val="en-US"/>
        </w:rPr>
        <w:t>Documentele</w:t>
      </w:r>
      <w:proofErr w:type="spellEnd"/>
      <w:r w:rsidR="00844D54" w:rsidRPr="00C65006">
        <w:rPr>
          <w:rFonts w:ascii="Times New Roman" w:hAnsi="Times New Roman"/>
          <w:sz w:val="24"/>
          <w:szCs w:val="24"/>
          <w:lang w:val="en-US"/>
        </w:rPr>
        <w:t xml:space="preserve"> se </w:t>
      </w:r>
      <w:proofErr w:type="spellStart"/>
      <w:r w:rsidR="00844D54" w:rsidRPr="00C65006">
        <w:rPr>
          <w:rFonts w:ascii="Times New Roman" w:hAnsi="Times New Roman"/>
          <w:sz w:val="24"/>
          <w:szCs w:val="24"/>
          <w:lang w:val="en-US"/>
        </w:rPr>
        <w:t>arhivează</w:t>
      </w:r>
      <w:proofErr w:type="spellEnd"/>
      <w:r w:rsidR="00844D54" w:rsidRPr="00C65006">
        <w:rPr>
          <w:rFonts w:ascii="Times New Roman" w:hAnsi="Times New Roman"/>
          <w:sz w:val="24"/>
          <w:szCs w:val="24"/>
          <w:lang w:val="en-US"/>
        </w:rPr>
        <w:t xml:space="preserve"> </w:t>
      </w:r>
      <w:proofErr w:type="spellStart"/>
      <w:r w:rsidR="00844D54" w:rsidRPr="00C65006">
        <w:rPr>
          <w:rFonts w:ascii="Times New Roman" w:hAnsi="Times New Roman"/>
          <w:sz w:val="24"/>
          <w:szCs w:val="24"/>
          <w:lang w:val="en-US"/>
        </w:rPr>
        <w:t>pentru</w:t>
      </w:r>
      <w:proofErr w:type="spellEnd"/>
      <w:r w:rsidR="00844D54" w:rsidRPr="00C65006">
        <w:rPr>
          <w:rFonts w:ascii="Times New Roman" w:hAnsi="Times New Roman"/>
          <w:sz w:val="24"/>
          <w:szCs w:val="24"/>
          <w:lang w:val="en-US"/>
        </w:rPr>
        <w:t xml:space="preserve"> o </w:t>
      </w:r>
      <w:proofErr w:type="spellStart"/>
      <w:r w:rsidR="00844D54" w:rsidRPr="00C65006">
        <w:rPr>
          <w:rFonts w:ascii="Times New Roman" w:hAnsi="Times New Roman"/>
          <w:sz w:val="24"/>
          <w:szCs w:val="24"/>
          <w:lang w:val="en-US"/>
        </w:rPr>
        <w:t>perioadă</w:t>
      </w:r>
      <w:proofErr w:type="spellEnd"/>
      <w:r w:rsidR="00844D54" w:rsidRPr="00C65006">
        <w:rPr>
          <w:rFonts w:ascii="Times New Roman" w:hAnsi="Times New Roman"/>
          <w:sz w:val="24"/>
          <w:szCs w:val="24"/>
          <w:lang w:val="en-US"/>
        </w:rPr>
        <w:t xml:space="preserve"> de minim </w:t>
      </w:r>
      <w:proofErr w:type="spellStart"/>
      <w:r w:rsidR="00844D54" w:rsidRPr="00C65006">
        <w:rPr>
          <w:rFonts w:ascii="Times New Roman" w:hAnsi="Times New Roman"/>
          <w:sz w:val="24"/>
          <w:szCs w:val="24"/>
          <w:lang w:val="en-US"/>
        </w:rPr>
        <w:t>șase</w:t>
      </w:r>
      <w:proofErr w:type="spellEnd"/>
      <w:r w:rsidR="00844D54" w:rsidRPr="00C65006">
        <w:rPr>
          <w:rFonts w:ascii="Times New Roman" w:hAnsi="Times New Roman"/>
          <w:sz w:val="24"/>
          <w:szCs w:val="24"/>
          <w:lang w:val="en-US"/>
        </w:rPr>
        <w:t xml:space="preserve"> ani </w:t>
      </w:r>
      <w:proofErr w:type="spellStart"/>
      <w:r w:rsidR="00844D54" w:rsidRPr="00C65006">
        <w:rPr>
          <w:rFonts w:ascii="Times New Roman" w:hAnsi="Times New Roman"/>
          <w:sz w:val="24"/>
          <w:szCs w:val="24"/>
          <w:lang w:val="en-US"/>
        </w:rPr>
        <w:t>după</w:t>
      </w:r>
      <w:proofErr w:type="spellEnd"/>
      <w:r w:rsidR="00844D54" w:rsidRPr="00C65006">
        <w:rPr>
          <w:rFonts w:ascii="Times New Roman" w:hAnsi="Times New Roman"/>
          <w:sz w:val="24"/>
          <w:szCs w:val="24"/>
          <w:lang w:val="en-US"/>
        </w:rPr>
        <w:t xml:space="preserve"> </w:t>
      </w:r>
      <w:proofErr w:type="spellStart"/>
      <w:r w:rsidR="00844D54" w:rsidRPr="00C65006">
        <w:rPr>
          <w:rFonts w:ascii="Times New Roman" w:hAnsi="Times New Roman"/>
          <w:sz w:val="24"/>
          <w:szCs w:val="24"/>
          <w:lang w:val="en-US"/>
        </w:rPr>
        <w:t>expirarea</w:t>
      </w:r>
      <w:proofErr w:type="spellEnd"/>
      <w:r w:rsidR="00844D54" w:rsidRPr="00C65006">
        <w:rPr>
          <w:rFonts w:ascii="Times New Roman" w:hAnsi="Times New Roman"/>
          <w:sz w:val="24"/>
          <w:szCs w:val="24"/>
          <w:lang w:val="en-US"/>
        </w:rPr>
        <w:t xml:space="preserve"> </w:t>
      </w:r>
      <w:proofErr w:type="spellStart"/>
      <w:r w:rsidR="00844D54" w:rsidRPr="00C65006">
        <w:rPr>
          <w:rFonts w:ascii="Times New Roman" w:hAnsi="Times New Roman"/>
          <w:sz w:val="24"/>
          <w:szCs w:val="24"/>
          <w:lang w:val="en-US"/>
        </w:rPr>
        <w:t>valabilității</w:t>
      </w:r>
      <w:proofErr w:type="spellEnd"/>
      <w:r w:rsidR="00844D54" w:rsidRPr="00C65006">
        <w:rPr>
          <w:rFonts w:ascii="Times New Roman" w:hAnsi="Times New Roman"/>
          <w:sz w:val="24"/>
          <w:szCs w:val="24"/>
          <w:lang w:val="en-US"/>
        </w:rPr>
        <w:t xml:space="preserve"> P</w:t>
      </w:r>
      <w:r w:rsidR="00844D54" w:rsidRPr="00C65006">
        <w:rPr>
          <w:rFonts w:ascii="Times New Roman" w:eastAsia="SimSun" w:hAnsi="Times New Roman"/>
          <w:sz w:val="24"/>
          <w:szCs w:val="24"/>
          <w:lang w:val="en-US"/>
        </w:rPr>
        <w:t>Z.</w:t>
      </w:r>
    </w:p>
    <w:p w14:paraId="72D706DF" w14:textId="77777777" w:rsidR="00A2690F" w:rsidRPr="00C65006" w:rsidRDefault="00A2690F" w:rsidP="001A7214">
      <w:pPr>
        <w:pStyle w:val="ListParagraph"/>
        <w:spacing w:after="0" w:line="240" w:lineRule="auto"/>
        <w:rPr>
          <w:rFonts w:ascii="Times New Roman" w:eastAsia="SimSun" w:hAnsi="Times New Roman"/>
          <w:sz w:val="24"/>
          <w:szCs w:val="24"/>
          <w:lang w:val="en-US"/>
        </w:rPr>
      </w:pPr>
    </w:p>
    <w:p w14:paraId="73F34DA7" w14:textId="73537C73" w:rsidR="009057D6" w:rsidRPr="002E5DC0" w:rsidRDefault="001A7214" w:rsidP="001A7214">
      <w:pPr>
        <w:pStyle w:val="Heading1"/>
        <w:spacing w:before="0" w:line="240" w:lineRule="auto"/>
        <w:ind w:firstLine="567"/>
        <w:rPr>
          <w:rFonts w:eastAsia="SimSun"/>
          <w:szCs w:val="24"/>
          <w:lang w:val="en-US"/>
        </w:rPr>
      </w:pPr>
      <w:bookmarkStart w:id="25" w:name="_Toc221113576"/>
      <w:r w:rsidRPr="002E5DC0">
        <w:rPr>
          <w:rFonts w:eastAsia="SimSun"/>
          <w:szCs w:val="24"/>
          <w:lang w:val="en-US"/>
        </w:rPr>
        <w:t xml:space="preserve">2.10 </w:t>
      </w:r>
      <w:proofErr w:type="spellStart"/>
      <w:r w:rsidR="009057D6" w:rsidRPr="002E5DC0">
        <w:rPr>
          <w:rFonts w:eastAsia="SimSun"/>
          <w:szCs w:val="24"/>
          <w:lang w:val="en-US"/>
        </w:rPr>
        <w:t>Acces</w:t>
      </w:r>
      <w:proofErr w:type="spellEnd"/>
      <w:r w:rsidR="009057D6" w:rsidRPr="002E5DC0">
        <w:rPr>
          <w:rFonts w:eastAsia="SimSun"/>
          <w:szCs w:val="24"/>
          <w:lang w:val="en-US"/>
        </w:rPr>
        <w:t xml:space="preserve"> </w:t>
      </w:r>
      <w:proofErr w:type="spellStart"/>
      <w:r w:rsidR="009057D6" w:rsidRPr="002E5DC0">
        <w:rPr>
          <w:rFonts w:eastAsia="SimSun"/>
          <w:szCs w:val="24"/>
          <w:lang w:val="en-US"/>
        </w:rPr>
        <w:t>şi</w:t>
      </w:r>
      <w:proofErr w:type="spellEnd"/>
      <w:r w:rsidR="009057D6" w:rsidRPr="002E5DC0">
        <w:rPr>
          <w:rFonts w:eastAsia="SimSun"/>
          <w:szCs w:val="24"/>
          <w:lang w:val="en-US"/>
        </w:rPr>
        <w:t xml:space="preserve"> </w:t>
      </w:r>
      <w:proofErr w:type="spellStart"/>
      <w:r w:rsidR="009057D6" w:rsidRPr="002E5DC0">
        <w:rPr>
          <w:rFonts w:eastAsia="SimSun"/>
          <w:szCs w:val="24"/>
          <w:lang w:val="en-US"/>
        </w:rPr>
        <w:t>investigaţii</w:t>
      </w:r>
      <w:bookmarkEnd w:id="25"/>
      <w:proofErr w:type="spellEnd"/>
    </w:p>
    <w:p w14:paraId="70F4ADFC" w14:textId="77777777" w:rsidR="00BD2CBC" w:rsidRPr="002E5DC0" w:rsidRDefault="00BD2CBC" w:rsidP="001A7214">
      <w:pPr>
        <w:pStyle w:val="ListParagraph"/>
        <w:widowControl w:val="0"/>
        <w:suppressAutoHyphens w:val="0"/>
        <w:autoSpaceDE w:val="0"/>
        <w:autoSpaceDN w:val="0"/>
        <w:adjustRightInd w:val="0"/>
        <w:spacing w:after="0" w:line="240" w:lineRule="auto"/>
        <w:ind w:left="812"/>
        <w:jc w:val="both"/>
        <w:rPr>
          <w:rFonts w:ascii="Times New Roman" w:eastAsia="SimSun" w:hAnsi="Times New Roman"/>
          <w:sz w:val="24"/>
          <w:szCs w:val="24"/>
          <w:lang w:val="en-US"/>
        </w:rPr>
      </w:pPr>
    </w:p>
    <w:p w14:paraId="2B48899E" w14:textId="1F4AB7A8" w:rsidR="009057D6" w:rsidRPr="002E5DC0" w:rsidRDefault="009057D6" w:rsidP="001A7214">
      <w:pPr>
        <w:widowControl w:val="0"/>
        <w:suppressAutoHyphens w:val="0"/>
        <w:autoSpaceDE w:val="0"/>
        <w:autoSpaceDN w:val="0"/>
        <w:adjustRightInd w:val="0"/>
        <w:spacing w:after="0" w:line="240" w:lineRule="auto"/>
        <w:ind w:firstLine="567"/>
        <w:jc w:val="both"/>
        <w:rPr>
          <w:rFonts w:ascii="Times New Roman" w:eastAsia="SimSun" w:hAnsi="Times New Roman"/>
          <w:sz w:val="24"/>
          <w:szCs w:val="24"/>
          <w:lang w:val="en-US"/>
        </w:rPr>
      </w:pPr>
      <w:r w:rsidRPr="002E5DC0">
        <w:rPr>
          <w:rFonts w:ascii="Times New Roman" w:eastAsia="SimSun" w:hAnsi="Times New Roman"/>
          <w:sz w:val="24"/>
          <w:szCs w:val="24"/>
          <w:lang w:val="en-US"/>
        </w:rPr>
        <w:t xml:space="preserve">Orice </w:t>
      </w:r>
      <w:proofErr w:type="spellStart"/>
      <w:r w:rsidRPr="002E5DC0">
        <w:rPr>
          <w:rFonts w:ascii="Times New Roman" w:eastAsia="SimSun" w:hAnsi="Times New Roman"/>
          <w:sz w:val="24"/>
          <w:szCs w:val="24"/>
          <w:lang w:val="en-US"/>
        </w:rPr>
        <w:t>persoană</w:t>
      </w:r>
      <w:proofErr w:type="spellEnd"/>
      <w:r w:rsidRPr="002E5DC0">
        <w:rPr>
          <w:rFonts w:ascii="Times New Roman" w:eastAsia="SimSun" w:hAnsi="Times New Roman"/>
          <w:sz w:val="24"/>
          <w:szCs w:val="24"/>
          <w:lang w:val="en-US"/>
        </w:rPr>
        <w:t xml:space="preserve"> </w:t>
      </w:r>
      <w:proofErr w:type="spellStart"/>
      <w:r w:rsidRPr="002E5DC0">
        <w:rPr>
          <w:rFonts w:ascii="Times New Roman" w:eastAsia="SimSun" w:hAnsi="Times New Roman"/>
          <w:sz w:val="24"/>
          <w:szCs w:val="24"/>
          <w:lang w:val="en-US"/>
        </w:rPr>
        <w:t>fizică</w:t>
      </w:r>
      <w:proofErr w:type="spellEnd"/>
      <w:r w:rsidRPr="002E5DC0">
        <w:rPr>
          <w:rFonts w:ascii="Times New Roman" w:eastAsia="SimSun" w:hAnsi="Times New Roman"/>
          <w:sz w:val="24"/>
          <w:szCs w:val="24"/>
          <w:lang w:val="en-US"/>
        </w:rPr>
        <w:t xml:space="preserve"> </w:t>
      </w:r>
      <w:proofErr w:type="spellStart"/>
      <w:r w:rsidRPr="002E5DC0">
        <w:rPr>
          <w:rFonts w:ascii="Times New Roman" w:eastAsia="SimSun" w:hAnsi="Times New Roman"/>
          <w:sz w:val="24"/>
          <w:szCs w:val="24"/>
          <w:lang w:val="en-US"/>
        </w:rPr>
        <w:t>sau</w:t>
      </w:r>
      <w:proofErr w:type="spellEnd"/>
      <w:r w:rsidRPr="002E5DC0">
        <w:rPr>
          <w:rFonts w:ascii="Times New Roman" w:eastAsia="SimSun" w:hAnsi="Times New Roman"/>
          <w:sz w:val="24"/>
          <w:szCs w:val="24"/>
          <w:lang w:val="en-US"/>
        </w:rPr>
        <w:t xml:space="preserve"> </w:t>
      </w:r>
      <w:proofErr w:type="spellStart"/>
      <w:r w:rsidRPr="002E5DC0">
        <w:rPr>
          <w:rFonts w:ascii="Times New Roman" w:eastAsia="SimSun" w:hAnsi="Times New Roman"/>
          <w:sz w:val="24"/>
          <w:szCs w:val="24"/>
          <w:lang w:val="en-US"/>
        </w:rPr>
        <w:t>juridică</w:t>
      </w:r>
      <w:proofErr w:type="spellEnd"/>
      <w:r w:rsidRPr="002E5DC0">
        <w:rPr>
          <w:rFonts w:ascii="Times New Roman" w:eastAsia="SimSun" w:hAnsi="Times New Roman"/>
          <w:sz w:val="24"/>
          <w:szCs w:val="24"/>
          <w:lang w:val="en-US"/>
        </w:rPr>
        <w:t xml:space="preserve"> care </w:t>
      </w:r>
      <w:proofErr w:type="spellStart"/>
      <w:r w:rsidRPr="002E5DC0">
        <w:rPr>
          <w:rFonts w:ascii="Times New Roman" w:eastAsia="SimSun" w:hAnsi="Times New Roman"/>
          <w:sz w:val="24"/>
          <w:szCs w:val="24"/>
          <w:lang w:val="en-US"/>
        </w:rPr>
        <w:t>deţine</w:t>
      </w:r>
      <w:proofErr w:type="spellEnd"/>
      <w:r w:rsidRPr="002E5DC0">
        <w:rPr>
          <w:rFonts w:ascii="Times New Roman" w:eastAsia="SimSun" w:hAnsi="Times New Roman"/>
          <w:sz w:val="24"/>
          <w:szCs w:val="24"/>
          <w:lang w:val="en-US"/>
        </w:rPr>
        <w:t xml:space="preserve"> </w:t>
      </w:r>
      <w:proofErr w:type="spellStart"/>
      <w:r w:rsidRPr="002E5DC0">
        <w:rPr>
          <w:rFonts w:ascii="Times New Roman" w:eastAsia="SimSun" w:hAnsi="Times New Roman"/>
          <w:sz w:val="24"/>
          <w:szCs w:val="24"/>
          <w:lang w:val="en-US"/>
        </w:rPr>
        <w:t>sau</w:t>
      </w:r>
      <w:proofErr w:type="spellEnd"/>
      <w:r w:rsidRPr="002E5DC0">
        <w:rPr>
          <w:rFonts w:ascii="Times New Roman" w:eastAsia="SimSun" w:hAnsi="Times New Roman"/>
          <w:sz w:val="24"/>
          <w:szCs w:val="24"/>
          <w:lang w:val="en-US"/>
        </w:rPr>
        <w:t xml:space="preserve"> a </w:t>
      </w:r>
      <w:proofErr w:type="spellStart"/>
      <w:r w:rsidRPr="002E5DC0">
        <w:rPr>
          <w:rFonts w:ascii="Times New Roman" w:eastAsia="SimSun" w:hAnsi="Times New Roman"/>
          <w:sz w:val="24"/>
          <w:szCs w:val="24"/>
          <w:lang w:val="en-US"/>
        </w:rPr>
        <w:t>solicitat</w:t>
      </w:r>
      <w:proofErr w:type="spellEnd"/>
      <w:r w:rsidRPr="002E5DC0">
        <w:rPr>
          <w:rFonts w:ascii="Times New Roman" w:eastAsia="SimSun" w:hAnsi="Times New Roman"/>
          <w:sz w:val="24"/>
          <w:szCs w:val="24"/>
          <w:lang w:val="en-US"/>
        </w:rPr>
        <w:t xml:space="preserve"> un </w:t>
      </w:r>
      <w:proofErr w:type="spellStart"/>
      <w:r w:rsidRPr="002E5DC0">
        <w:rPr>
          <w:rFonts w:ascii="Times New Roman" w:eastAsia="SimSun" w:hAnsi="Times New Roman"/>
          <w:sz w:val="24"/>
          <w:szCs w:val="24"/>
          <w:lang w:val="en-US"/>
        </w:rPr>
        <w:t>permis</w:t>
      </w:r>
      <w:proofErr w:type="spellEnd"/>
      <w:r w:rsidRPr="002E5DC0">
        <w:rPr>
          <w:rFonts w:ascii="Times New Roman" w:eastAsia="SimSun" w:hAnsi="Times New Roman"/>
          <w:sz w:val="24"/>
          <w:szCs w:val="24"/>
          <w:lang w:val="en-US"/>
        </w:rPr>
        <w:t xml:space="preserve"> de </w:t>
      </w:r>
      <w:proofErr w:type="spellStart"/>
      <w:r w:rsidRPr="002E5DC0">
        <w:rPr>
          <w:rFonts w:ascii="Times New Roman" w:eastAsia="SimSun" w:hAnsi="Times New Roman"/>
          <w:sz w:val="24"/>
          <w:szCs w:val="24"/>
          <w:lang w:val="en-US"/>
        </w:rPr>
        <w:t>zbor</w:t>
      </w:r>
      <w:proofErr w:type="spellEnd"/>
      <w:r w:rsidRPr="002E5DC0">
        <w:rPr>
          <w:rFonts w:ascii="Times New Roman" w:eastAsia="SimSun" w:hAnsi="Times New Roman"/>
          <w:sz w:val="24"/>
          <w:szCs w:val="24"/>
          <w:lang w:val="en-US"/>
        </w:rPr>
        <w:t xml:space="preserve"> </w:t>
      </w:r>
      <w:proofErr w:type="spellStart"/>
      <w:r w:rsidRPr="002E5DC0">
        <w:rPr>
          <w:rFonts w:ascii="Times New Roman" w:eastAsia="SimSun" w:hAnsi="Times New Roman"/>
          <w:sz w:val="24"/>
          <w:szCs w:val="24"/>
          <w:lang w:val="en-US"/>
        </w:rPr>
        <w:t>în</w:t>
      </w:r>
      <w:proofErr w:type="spellEnd"/>
      <w:r w:rsidRPr="002E5DC0">
        <w:rPr>
          <w:rFonts w:ascii="Times New Roman" w:eastAsia="SimSun" w:hAnsi="Times New Roman"/>
          <w:sz w:val="24"/>
          <w:szCs w:val="24"/>
          <w:lang w:val="en-US"/>
        </w:rPr>
        <w:t xml:space="preserve"> </w:t>
      </w:r>
      <w:proofErr w:type="spellStart"/>
      <w:r w:rsidRPr="002E5DC0">
        <w:rPr>
          <w:rFonts w:ascii="Times New Roman" w:eastAsia="SimSun" w:hAnsi="Times New Roman"/>
          <w:sz w:val="24"/>
          <w:szCs w:val="24"/>
          <w:lang w:val="en-US"/>
        </w:rPr>
        <w:t>temeiul</w:t>
      </w:r>
      <w:proofErr w:type="spellEnd"/>
      <w:r w:rsidRPr="002E5DC0">
        <w:rPr>
          <w:rFonts w:ascii="Times New Roman" w:eastAsia="SimSun" w:hAnsi="Times New Roman"/>
          <w:sz w:val="24"/>
          <w:szCs w:val="24"/>
          <w:lang w:val="en-US"/>
        </w:rPr>
        <w:t xml:space="preserve"> </w:t>
      </w:r>
      <w:r w:rsidR="00FD258E" w:rsidRPr="002E5DC0">
        <w:rPr>
          <w:rFonts w:ascii="Times New Roman" w:eastAsia="SimSun" w:hAnsi="Times New Roman"/>
          <w:sz w:val="24"/>
          <w:szCs w:val="24"/>
          <w:lang w:val="en-US"/>
        </w:rPr>
        <w:t xml:space="preserve">HG </w:t>
      </w:r>
      <w:r w:rsidR="00A71319">
        <w:rPr>
          <w:rFonts w:ascii="Times New Roman" w:eastAsia="SimSun" w:hAnsi="Times New Roman"/>
          <w:sz w:val="24"/>
          <w:szCs w:val="24"/>
          <w:lang w:val="en-US"/>
        </w:rPr>
        <w:t xml:space="preserve">nr. </w:t>
      </w:r>
      <w:r w:rsidR="00FD258E" w:rsidRPr="002E5DC0">
        <w:rPr>
          <w:rFonts w:ascii="Times New Roman" w:eastAsia="SimSun" w:hAnsi="Times New Roman"/>
          <w:sz w:val="24"/>
          <w:szCs w:val="24"/>
          <w:lang w:val="en-US"/>
        </w:rPr>
        <w:t xml:space="preserve">91/2024 </w:t>
      </w:r>
      <w:r w:rsidRPr="002E5DC0">
        <w:rPr>
          <w:rFonts w:ascii="Times New Roman" w:eastAsia="SimSun" w:hAnsi="Times New Roman"/>
          <w:sz w:val="24"/>
          <w:szCs w:val="24"/>
          <w:lang w:val="en-US"/>
        </w:rPr>
        <w:t xml:space="preserve">are </w:t>
      </w:r>
      <w:proofErr w:type="spellStart"/>
      <w:r w:rsidRPr="002E5DC0">
        <w:rPr>
          <w:rFonts w:ascii="Times New Roman" w:eastAsia="SimSun" w:hAnsi="Times New Roman"/>
          <w:sz w:val="24"/>
          <w:szCs w:val="24"/>
          <w:lang w:val="en-US"/>
        </w:rPr>
        <w:t>următoarele</w:t>
      </w:r>
      <w:proofErr w:type="spellEnd"/>
      <w:r w:rsidR="004C0F79" w:rsidRPr="002E5DC0">
        <w:rPr>
          <w:rFonts w:ascii="Times New Roman" w:eastAsia="SimSun" w:hAnsi="Times New Roman"/>
          <w:sz w:val="24"/>
          <w:szCs w:val="24"/>
          <w:lang w:val="en-US"/>
        </w:rPr>
        <w:t xml:space="preserve"> </w:t>
      </w:r>
      <w:proofErr w:type="spellStart"/>
      <w:r w:rsidRPr="002E5DC0">
        <w:rPr>
          <w:rFonts w:ascii="Times New Roman" w:eastAsia="SimSun" w:hAnsi="Times New Roman"/>
          <w:sz w:val="24"/>
          <w:szCs w:val="24"/>
          <w:lang w:val="en-US"/>
        </w:rPr>
        <w:t>obligaţii</w:t>
      </w:r>
      <w:proofErr w:type="spellEnd"/>
      <w:r w:rsidRPr="002E5DC0">
        <w:rPr>
          <w:rFonts w:ascii="Times New Roman" w:eastAsia="SimSun" w:hAnsi="Times New Roman"/>
          <w:sz w:val="24"/>
          <w:szCs w:val="24"/>
          <w:lang w:val="en-US"/>
        </w:rPr>
        <w:t>:</w:t>
      </w:r>
    </w:p>
    <w:p w14:paraId="7D1B991F" w14:textId="10746E78" w:rsidR="009057D6" w:rsidRPr="002E5DC0" w:rsidRDefault="001A7214" w:rsidP="001A7214">
      <w:pPr>
        <w:suppressAutoHyphens w:val="0"/>
        <w:autoSpaceDE w:val="0"/>
        <w:autoSpaceDN w:val="0"/>
        <w:adjustRightInd w:val="0"/>
        <w:spacing w:after="0" w:line="240" w:lineRule="auto"/>
        <w:ind w:firstLine="567"/>
        <w:jc w:val="both"/>
        <w:rPr>
          <w:rFonts w:ascii="Times New Roman" w:eastAsia="SimSun" w:hAnsi="Times New Roman"/>
          <w:sz w:val="24"/>
          <w:szCs w:val="24"/>
          <w:lang w:val="en-US"/>
        </w:rPr>
      </w:pPr>
      <w:r w:rsidRPr="002E5DC0">
        <w:rPr>
          <w:rFonts w:ascii="Times New Roman" w:eastAsia="SimSun" w:hAnsi="Times New Roman"/>
          <w:sz w:val="24"/>
          <w:szCs w:val="24"/>
          <w:lang w:val="en-US"/>
        </w:rPr>
        <w:t xml:space="preserve">(a) </w:t>
      </w:r>
      <w:proofErr w:type="spellStart"/>
      <w:r w:rsidR="009057D6" w:rsidRPr="002E5DC0">
        <w:rPr>
          <w:rFonts w:ascii="Times New Roman" w:eastAsia="SimSun" w:hAnsi="Times New Roman"/>
          <w:sz w:val="24"/>
          <w:szCs w:val="24"/>
          <w:lang w:val="en-US"/>
        </w:rPr>
        <w:t>acordă</w:t>
      </w:r>
      <w:proofErr w:type="spellEnd"/>
      <w:r w:rsidR="009057D6" w:rsidRPr="002E5DC0">
        <w:rPr>
          <w:rFonts w:ascii="Times New Roman" w:eastAsia="SimSun" w:hAnsi="Times New Roman"/>
          <w:sz w:val="24"/>
          <w:szCs w:val="24"/>
          <w:lang w:val="en-US"/>
        </w:rPr>
        <w:t xml:space="preserve"> AAC </w:t>
      </w:r>
      <w:proofErr w:type="spellStart"/>
      <w:r w:rsidR="009057D6" w:rsidRPr="002E5DC0">
        <w:rPr>
          <w:rFonts w:ascii="Times New Roman" w:eastAsia="SimSun" w:hAnsi="Times New Roman"/>
          <w:sz w:val="24"/>
          <w:szCs w:val="24"/>
          <w:lang w:val="en-US"/>
        </w:rPr>
        <w:t>acces</w:t>
      </w:r>
      <w:proofErr w:type="spellEnd"/>
      <w:r w:rsidR="009057D6" w:rsidRPr="002E5DC0">
        <w:rPr>
          <w:rFonts w:ascii="Times New Roman" w:eastAsia="SimSun" w:hAnsi="Times New Roman"/>
          <w:sz w:val="24"/>
          <w:szCs w:val="24"/>
          <w:lang w:val="en-US"/>
        </w:rPr>
        <w:t xml:space="preserve"> la </w:t>
      </w:r>
      <w:proofErr w:type="spellStart"/>
      <w:r w:rsidR="009057D6" w:rsidRPr="002E5DC0">
        <w:rPr>
          <w:rFonts w:ascii="Times New Roman" w:eastAsia="SimSun" w:hAnsi="Times New Roman"/>
          <w:sz w:val="24"/>
          <w:szCs w:val="24"/>
          <w:lang w:val="en-US"/>
        </w:rPr>
        <w:t>orice</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infrastructură</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produs</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piesă</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şi</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echipament</w:t>
      </w:r>
      <w:proofErr w:type="spellEnd"/>
      <w:r w:rsidR="009057D6" w:rsidRPr="002E5DC0">
        <w:rPr>
          <w:rFonts w:ascii="Times New Roman" w:eastAsia="SimSun" w:hAnsi="Times New Roman"/>
          <w:sz w:val="24"/>
          <w:szCs w:val="24"/>
          <w:lang w:val="en-US"/>
        </w:rPr>
        <w:t>, document,</w:t>
      </w:r>
      <w:r w:rsidR="00A43B7D"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înscris</w:t>
      </w:r>
      <w:proofErr w:type="spellEnd"/>
      <w:r w:rsidR="009057D6" w:rsidRPr="002E5DC0">
        <w:rPr>
          <w:rFonts w:ascii="Times New Roman" w:eastAsia="SimSun" w:hAnsi="Times New Roman"/>
          <w:sz w:val="24"/>
          <w:szCs w:val="24"/>
          <w:lang w:val="en-US"/>
        </w:rPr>
        <w:t xml:space="preserve">, date, </w:t>
      </w:r>
      <w:proofErr w:type="spellStart"/>
      <w:r w:rsidR="009057D6" w:rsidRPr="002E5DC0">
        <w:rPr>
          <w:rFonts w:ascii="Times New Roman" w:eastAsia="SimSun" w:hAnsi="Times New Roman"/>
          <w:sz w:val="24"/>
          <w:szCs w:val="24"/>
          <w:lang w:val="en-US"/>
        </w:rPr>
        <w:t>proces</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procedură</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sau</w:t>
      </w:r>
      <w:proofErr w:type="spellEnd"/>
      <w:r w:rsidR="009057D6" w:rsidRPr="002E5DC0">
        <w:rPr>
          <w:rFonts w:ascii="Times New Roman" w:eastAsia="SimSun" w:hAnsi="Times New Roman"/>
          <w:sz w:val="24"/>
          <w:szCs w:val="24"/>
          <w:lang w:val="en-US"/>
        </w:rPr>
        <w:t xml:space="preserve"> la </w:t>
      </w:r>
      <w:proofErr w:type="spellStart"/>
      <w:r w:rsidR="009057D6" w:rsidRPr="002E5DC0">
        <w:rPr>
          <w:rFonts w:ascii="Times New Roman" w:eastAsia="SimSun" w:hAnsi="Times New Roman"/>
          <w:sz w:val="24"/>
          <w:szCs w:val="24"/>
          <w:lang w:val="en-US"/>
        </w:rPr>
        <w:t>orice</w:t>
      </w:r>
      <w:proofErr w:type="spellEnd"/>
      <w:r w:rsidR="009057D6" w:rsidRPr="002E5DC0">
        <w:rPr>
          <w:rFonts w:ascii="Times New Roman" w:eastAsia="SimSun" w:hAnsi="Times New Roman"/>
          <w:sz w:val="24"/>
          <w:szCs w:val="24"/>
          <w:lang w:val="en-US"/>
        </w:rPr>
        <w:t xml:space="preserve"> alt material </w:t>
      </w:r>
      <w:proofErr w:type="spellStart"/>
      <w:r w:rsidR="009057D6" w:rsidRPr="002E5DC0">
        <w:rPr>
          <w:rFonts w:ascii="Times New Roman" w:eastAsia="SimSun" w:hAnsi="Times New Roman"/>
          <w:sz w:val="24"/>
          <w:szCs w:val="24"/>
          <w:lang w:val="en-US"/>
        </w:rPr>
        <w:t>în</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scopul</w:t>
      </w:r>
      <w:proofErr w:type="spellEnd"/>
      <w:r w:rsidR="009057D6" w:rsidRPr="002E5DC0">
        <w:rPr>
          <w:rFonts w:ascii="Times New Roman" w:eastAsia="SimSun" w:hAnsi="Times New Roman"/>
          <w:sz w:val="24"/>
          <w:szCs w:val="24"/>
          <w:lang w:val="en-US"/>
        </w:rPr>
        <w:t xml:space="preserve"> de </w:t>
      </w:r>
      <w:proofErr w:type="gramStart"/>
      <w:r w:rsidR="009057D6" w:rsidRPr="002E5DC0">
        <w:rPr>
          <w:rFonts w:ascii="Times New Roman" w:eastAsia="SimSun" w:hAnsi="Times New Roman"/>
          <w:sz w:val="24"/>
          <w:szCs w:val="24"/>
          <w:lang w:val="en-US"/>
        </w:rPr>
        <w:t>a</w:t>
      </w:r>
      <w:proofErr w:type="gram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analiza</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orice</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raport</w:t>
      </w:r>
      <w:proofErr w:type="spellEnd"/>
      <w:r w:rsidR="009057D6" w:rsidRPr="002E5DC0">
        <w:rPr>
          <w:rFonts w:ascii="Times New Roman" w:eastAsia="SimSun" w:hAnsi="Times New Roman"/>
          <w:sz w:val="24"/>
          <w:szCs w:val="24"/>
          <w:lang w:val="en-US"/>
        </w:rPr>
        <w:t xml:space="preserve">, de </w:t>
      </w:r>
      <w:proofErr w:type="gramStart"/>
      <w:r w:rsidR="009057D6" w:rsidRPr="002E5DC0">
        <w:rPr>
          <w:rFonts w:ascii="Times New Roman" w:eastAsia="SimSun" w:hAnsi="Times New Roman"/>
          <w:sz w:val="24"/>
          <w:szCs w:val="24"/>
          <w:lang w:val="en-US"/>
        </w:rPr>
        <w:t>a</w:t>
      </w:r>
      <w:proofErr w:type="gramEnd"/>
      <w:r w:rsidR="00A43B7D"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efectua</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orice</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inspecţie</w:t>
      </w:r>
      <w:proofErr w:type="spellEnd"/>
      <w:r w:rsidR="009057D6" w:rsidRPr="002E5DC0">
        <w:rPr>
          <w:rFonts w:ascii="Times New Roman" w:eastAsia="SimSun" w:hAnsi="Times New Roman"/>
          <w:sz w:val="24"/>
          <w:szCs w:val="24"/>
          <w:lang w:val="en-US"/>
        </w:rPr>
        <w:t xml:space="preserve">, de </w:t>
      </w:r>
      <w:proofErr w:type="gramStart"/>
      <w:r w:rsidR="009057D6" w:rsidRPr="002E5DC0">
        <w:rPr>
          <w:rFonts w:ascii="Times New Roman" w:eastAsia="SimSun" w:hAnsi="Times New Roman"/>
          <w:sz w:val="24"/>
          <w:szCs w:val="24"/>
          <w:lang w:val="en-US"/>
        </w:rPr>
        <w:t>a</w:t>
      </w:r>
      <w:proofErr w:type="gram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efectua</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sau</w:t>
      </w:r>
      <w:proofErr w:type="spellEnd"/>
      <w:r w:rsidR="009057D6" w:rsidRPr="002E5DC0">
        <w:rPr>
          <w:rFonts w:ascii="Times New Roman" w:eastAsia="SimSun" w:hAnsi="Times New Roman"/>
          <w:sz w:val="24"/>
          <w:szCs w:val="24"/>
          <w:lang w:val="en-US"/>
        </w:rPr>
        <w:t xml:space="preserve"> de </w:t>
      </w:r>
      <w:proofErr w:type="gramStart"/>
      <w:r w:rsidR="009057D6" w:rsidRPr="002E5DC0">
        <w:rPr>
          <w:rFonts w:ascii="Times New Roman" w:eastAsia="SimSun" w:hAnsi="Times New Roman"/>
          <w:sz w:val="24"/>
          <w:szCs w:val="24"/>
          <w:lang w:val="en-US"/>
        </w:rPr>
        <w:t>a</w:t>
      </w:r>
      <w:proofErr w:type="gram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asista</w:t>
      </w:r>
      <w:proofErr w:type="spellEnd"/>
      <w:r w:rsidR="009057D6" w:rsidRPr="002E5DC0">
        <w:rPr>
          <w:rFonts w:ascii="Times New Roman" w:eastAsia="SimSun" w:hAnsi="Times New Roman"/>
          <w:sz w:val="24"/>
          <w:szCs w:val="24"/>
          <w:lang w:val="en-US"/>
        </w:rPr>
        <w:t xml:space="preserve"> la </w:t>
      </w:r>
      <w:proofErr w:type="spellStart"/>
      <w:r w:rsidR="009057D6" w:rsidRPr="002E5DC0">
        <w:rPr>
          <w:rFonts w:ascii="Times New Roman" w:eastAsia="SimSun" w:hAnsi="Times New Roman"/>
          <w:sz w:val="24"/>
          <w:szCs w:val="24"/>
          <w:lang w:val="en-US"/>
        </w:rPr>
        <w:t>orice</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încercare</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în</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zbor</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şi</w:t>
      </w:r>
      <w:proofErr w:type="spellEnd"/>
      <w:r w:rsidR="009057D6" w:rsidRPr="002E5DC0">
        <w:rPr>
          <w:rFonts w:ascii="Times New Roman" w:eastAsia="SimSun" w:hAnsi="Times New Roman"/>
          <w:sz w:val="24"/>
          <w:szCs w:val="24"/>
          <w:lang w:val="en-US"/>
        </w:rPr>
        <w:t xml:space="preserve"> la sol, </w:t>
      </w:r>
      <w:proofErr w:type="spellStart"/>
      <w:r w:rsidR="009057D6" w:rsidRPr="002E5DC0">
        <w:rPr>
          <w:rFonts w:ascii="Times New Roman" w:eastAsia="SimSun" w:hAnsi="Times New Roman"/>
          <w:sz w:val="24"/>
          <w:szCs w:val="24"/>
          <w:lang w:val="en-US"/>
        </w:rPr>
        <w:t>după</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caz</w:t>
      </w:r>
      <w:proofErr w:type="spellEnd"/>
      <w:r w:rsidR="009057D6" w:rsidRPr="002E5DC0">
        <w:rPr>
          <w:rFonts w:ascii="Times New Roman" w:eastAsia="SimSun" w:hAnsi="Times New Roman"/>
          <w:sz w:val="24"/>
          <w:szCs w:val="24"/>
          <w:lang w:val="en-US"/>
        </w:rPr>
        <w:t>,</w:t>
      </w:r>
      <w:r w:rsidR="00A43B7D"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pentru</w:t>
      </w:r>
      <w:proofErr w:type="spellEnd"/>
      <w:r w:rsidR="009057D6" w:rsidRPr="002E5DC0">
        <w:rPr>
          <w:rFonts w:ascii="Times New Roman" w:eastAsia="SimSun" w:hAnsi="Times New Roman"/>
          <w:sz w:val="24"/>
          <w:szCs w:val="24"/>
          <w:lang w:val="en-US"/>
        </w:rPr>
        <w:t xml:space="preserve"> a </w:t>
      </w:r>
      <w:proofErr w:type="spellStart"/>
      <w:r w:rsidR="009057D6" w:rsidRPr="002E5DC0">
        <w:rPr>
          <w:rFonts w:ascii="Times New Roman" w:eastAsia="SimSun" w:hAnsi="Times New Roman"/>
          <w:sz w:val="24"/>
          <w:szCs w:val="24"/>
          <w:lang w:val="en-US"/>
        </w:rPr>
        <w:t>verifica</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conformitatea</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iniţială</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şi</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continuă</w:t>
      </w:r>
      <w:proofErr w:type="spellEnd"/>
      <w:r w:rsidR="009057D6" w:rsidRPr="002E5DC0">
        <w:rPr>
          <w:rFonts w:ascii="Times New Roman" w:eastAsia="SimSun" w:hAnsi="Times New Roman"/>
          <w:sz w:val="24"/>
          <w:szCs w:val="24"/>
          <w:lang w:val="en-US"/>
        </w:rPr>
        <w:t xml:space="preserve"> </w:t>
      </w:r>
      <w:proofErr w:type="gramStart"/>
      <w:r w:rsidR="009057D6" w:rsidRPr="002E5DC0">
        <w:rPr>
          <w:rFonts w:ascii="Times New Roman" w:eastAsia="SimSun" w:hAnsi="Times New Roman"/>
          <w:sz w:val="24"/>
          <w:szCs w:val="24"/>
          <w:lang w:val="en-US"/>
        </w:rPr>
        <w:t>a</w:t>
      </w:r>
      <w:proofErr w:type="gram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organizaţiei</w:t>
      </w:r>
      <w:proofErr w:type="spellEnd"/>
      <w:r w:rsidR="009057D6" w:rsidRPr="002E5DC0">
        <w:rPr>
          <w:rFonts w:ascii="Times New Roman" w:eastAsia="SimSun" w:hAnsi="Times New Roman"/>
          <w:sz w:val="24"/>
          <w:szCs w:val="24"/>
          <w:lang w:val="en-US"/>
        </w:rPr>
        <w:t xml:space="preserve"> cu </w:t>
      </w:r>
      <w:proofErr w:type="spellStart"/>
      <w:r w:rsidR="009057D6" w:rsidRPr="002E5DC0">
        <w:rPr>
          <w:rFonts w:ascii="Times New Roman" w:eastAsia="SimSun" w:hAnsi="Times New Roman"/>
          <w:sz w:val="24"/>
          <w:szCs w:val="24"/>
          <w:lang w:val="en-US"/>
        </w:rPr>
        <w:t>cerinţele</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aplicabile</w:t>
      </w:r>
      <w:proofErr w:type="spellEnd"/>
      <w:r w:rsidR="009057D6" w:rsidRPr="002E5DC0">
        <w:rPr>
          <w:rFonts w:ascii="Times New Roman" w:eastAsia="SimSun" w:hAnsi="Times New Roman"/>
          <w:sz w:val="24"/>
          <w:szCs w:val="24"/>
          <w:lang w:val="en-US"/>
        </w:rPr>
        <w:t xml:space="preserve"> din</w:t>
      </w:r>
      <w:r w:rsidR="00A43B7D"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Codul</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aerian</w:t>
      </w:r>
      <w:proofErr w:type="spellEnd"/>
      <w:r w:rsidR="009057D6" w:rsidRPr="002E5DC0">
        <w:rPr>
          <w:rFonts w:ascii="Times New Roman" w:eastAsia="SimSun" w:hAnsi="Times New Roman"/>
          <w:sz w:val="24"/>
          <w:szCs w:val="24"/>
          <w:lang w:val="en-US"/>
        </w:rPr>
        <w:t xml:space="preserve"> al </w:t>
      </w:r>
      <w:proofErr w:type="spellStart"/>
      <w:r w:rsidR="009057D6" w:rsidRPr="002E5DC0">
        <w:rPr>
          <w:rFonts w:ascii="Times New Roman" w:eastAsia="SimSun" w:hAnsi="Times New Roman"/>
          <w:sz w:val="24"/>
          <w:szCs w:val="24"/>
          <w:lang w:val="en-US"/>
        </w:rPr>
        <w:t>Republicii</w:t>
      </w:r>
      <w:proofErr w:type="spellEnd"/>
      <w:r w:rsidR="009057D6" w:rsidRPr="002E5DC0">
        <w:rPr>
          <w:rFonts w:ascii="Times New Roman" w:eastAsia="SimSun" w:hAnsi="Times New Roman"/>
          <w:sz w:val="24"/>
          <w:szCs w:val="24"/>
          <w:lang w:val="en-US"/>
        </w:rPr>
        <w:t xml:space="preserve"> Moldova nr.</w:t>
      </w:r>
      <w:r w:rsidR="00A71319">
        <w:rPr>
          <w:rFonts w:ascii="Times New Roman" w:eastAsia="SimSun" w:hAnsi="Times New Roman"/>
          <w:sz w:val="24"/>
          <w:szCs w:val="24"/>
          <w:lang w:val="en-US"/>
        </w:rPr>
        <w:t xml:space="preserve"> </w:t>
      </w:r>
      <w:r w:rsidR="009057D6" w:rsidRPr="002E5DC0">
        <w:rPr>
          <w:rFonts w:ascii="Times New Roman" w:eastAsia="SimSun" w:hAnsi="Times New Roman"/>
          <w:sz w:val="24"/>
          <w:szCs w:val="24"/>
          <w:lang w:val="en-US"/>
        </w:rPr>
        <w:t xml:space="preserve">301/2017 </w:t>
      </w:r>
      <w:proofErr w:type="spellStart"/>
      <w:r w:rsidR="009057D6" w:rsidRPr="002E5DC0">
        <w:rPr>
          <w:rFonts w:ascii="Times New Roman" w:eastAsia="SimSun" w:hAnsi="Times New Roman"/>
          <w:sz w:val="24"/>
          <w:szCs w:val="24"/>
          <w:lang w:val="en-US"/>
        </w:rPr>
        <w:t>şi</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normele</w:t>
      </w:r>
      <w:proofErr w:type="spellEnd"/>
      <w:r w:rsidR="009057D6" w:rsidRPr="002E5DC0">
        <w:rPr>
          <w:rFonts w:ascii="Times New Roman" w:eastAsia="SimSun" w:hAnsi="Times New Roman"/>
          <w:sz w:val="24"/>
          <w:szCs w:val="24"/>
          <w:lang w:val="en-US"/>
        </w:rPr>
        <w:t xml:space="preserve"> sale de </w:t>
      </w:r>
      <w:proofErr w:type="spellStart"/>
      <w:r w:rsidR="009057D6" w:rsidRPr="002E5DC0">
        <w:rPr>
          <w:rFonts w:ascii="Times New Roman" w:eastAsia="SimSun" w:hAnsi="Times New Roman"/>
          <w:sz w:val="24"/>
          <w:szCs w:val="24"/>
          <w:lang w:val="en-US"/>
        </w:rPr>
        <w:t>aplicare</w:t>
      </w:r>
      <w:proofErr w:type="spellEnd"/>
      <w:r w:rsidR="009057D6" w:rsidRPr="002E5DC0">
        <w:rPr>
          <w:rFonts w:ascii="Times New Roman" w:eastAsia="SimSun" w:hAnsi="Times New Roman"/>
          <w:sz w:val="24"/>
          <w:szCs w:val="24"/>
          <w:lang w:val="en-US"/>
        </w:rPr>
        <w:t>;</w:t>
      </w:r>
    </w:p>
    <w:p w14:paraId="567CA2A1" w14:textId="4DADFC85" w:rsidR="00882F48" w:rsidRPr="002E5DC0" w:rsidRDefault="001A7214" w:rsidP="001A7214">
      <w:pPr>
        <w:suppressAutoHyphens w:val="0"/>
        <w:autoSpaceDE w:val="0"/>
        <w:autoSpaceDN w:val="0"/>
        <w:adjustRightInd w:val="0"/>
        <w:spacing w:after="0" w:line="240" w:lineRule="auto"/>
        <w:ind w:firstLine="567"/>
        <w:jc w:val="both"/>
        <w:rPr>
          <w:rFonts w:ascii="Times New Roman" w:eastAsia="SimSun" w:hAnsi="Times New Roman"/>
          <w:sz w:val="24"/>
          <w:szCs w:val="24"/>
          <w:lang w:val="en-US"/>
        </w:rPr>
      </w:pPr>
      <w:r w:rsidRPr="002E5DC0">
        <w:rPr>
          <w:rFonts w:ascii="Times New Roman" w:eastAsia="SimSun" w:hAnsi="Times New Roman"/>
          <w:sz w:val="24"/>
          <w:szCs w:val="24"/>
          <w:lang w:val="en-US"/>
        </w:rPr>
        <w:t xml:space="preserve">(b) </w:t>
      </w:r>
      <w:proofErr w:type="spellStart"/>
      <w:r w:rsidR="009057D6" w:rsidRPr="002E5DC0">
        <w:rPr>
          <w:rFonts w:ascii="Times New Roman" w:eastAsia="SimSun" w:hAnsi="Times New Roman"/>
          <w:sz w:val="24"/>
          <w:szCs w:val="24"/>
          <w:lang w:val="en-US"/>
        </w:rPr>
        <w:t>ia</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măsurile</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necesare</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pentru</w:t>
      </w:r>
      <w:proofErr w:type="spellEnd"/>
      <w:r w:rsidR="009057D6" w:rsidRPr="002E5DC0">
        <w:rPr>
          <w:rFonts w:ascii="Times New Roman" w:eastAsia="SimSun" w:hAnsi="Times New Roman"/>
          <w:sz w:val="24"/>
          <w:szCs w:val="24"/>
          <w:lang w:val="en-US"/>
        </w:rPr>
        <w:t xml:space="preserve"> a se </w:t>
      </w:r>
      <w:proofErr w:type="spellStart"/>
      <w:r w:rsidR="009057D6" w:rsidRPr="002E5DC0">
        <w:rPr>
          <w:rFonts w:ascii="Times New Roman" w:eastAsia="SimSun" w:hAnsi="Times New Roman"/>
          <w:sz w:val="24"/>
          <w:szCs w:val="24"/>
          <w:lang w:val="en-US"/>
        </w:rPr>
        <w:t>asigura</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că</w:t>
      </w:r>
      <w:proofErr w:type="spellEnd"/>
      <w:r w:rsidR="009057D6" w:rsidRPr="002E5DC0">
        <w:rPr>
          <w:rFonts w:ascii="Times New Roman" w:eastAsia="SimSun" w:hAnsi="Times New Roman"/>
          <w:sz w:val="24"/>
          <w:szCs w:val="24"/>
          <w:lang w:val="en-US"/>
        </w:rPr>
        <w:t xml:space="preserve"> AAC are </w:t>
      </w:r>
      <w:proofErr w:type="spellStart"/>
      <w:r w:rsidR="009057D6" w:rsidRPr="002E5DC0">
        <w:rPr>
          <w:rFonts w:ascii="Times New Roman" w:eastAsia="SimSun" w:hAnsi="Times New Roman"/>
          <w:sz w:val="24"/>
          <w:szCs w:val="24"/>
          <w:lang w:val="en-US"/>
        </w:rPr>
        <w:t>acces</w:t>
      </w:r>
      <w:proofErr w:type="spellEnd"/>
      <w:r w:rsidR="009057D6"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astfel</w:t>
      </w:r>
      <w:proofErr w:type="spellEnd"/>
      <w:r w:rsidR="009057D6" w:rsidRPr="002E5DC0">
        <w:rPr>
          <w:rFonts w:ascii="Times New Roman" w:eastAsia="SimSun" w:hAnsi="Times New Roman"/>
          <w:sz w:val="24"/>
          <w:szCs w:val="24"/>
          <w:lang w:val="en-US"/>
        </w:rPr>
        <w:t xml:space="preserve"> cum se </w:t>
      </w:r>
      <w:proofErr w:type="spellStart"/>
      <w:r w:rsidR="009057D6" w:rsidRPr="002E5DC0">
        <w:rPr>
          <w:rFonts w:ascii="Times New Roman" w:eastAsia="SimSun" w:hAnsi="Times New Roman"/>
          <w:sz w:val="24"/>
          <w:szCs w:val="24"/>
          <w:lang w:val="en-US"/>
        </w:rPr>
        <w:t>prevede</w:t>
      </w:r>
      <w:proofErr w:type="spellEnd"/>
      <w:r w:rsidR="009057D6" w:rsidRPr="002E5DC0">
        <w:rPr>
          <w:rFonts w:ascii="Times New Roman" w:eastAsia="SimSun" w:hAnsi="Times New Roman"/>
          <w:sz w:val="24"/>
          <w:szCs w:val="24"/>
          <w:lang w:val="en-US"/>
        </w:rPr>
        <w:t xml:space="preserve"> la</w:t>
      </w:r>
      <w:r w:rsidR="00BD2CBC" w:rsidRPr="002E5DC0">
        <w:rPr>
          <w:rFonts w:ascii="Times New Roman" w:eastAsia="SimSun" w:hAnsi="Times New Roman"/>
          <w:sz w:val="24"/>
          <w:szCs w:val="24"/>
          <w:lang w:val="en-US"/>
        </w:rPr>
        <w:t xml:space="preserve"> </w:t>
      </w:r>
      <w:proofErr w:type="spellStart"/>
      <w:r w:rsidR="009057D6" w:rsidRPr="002E5DC0">
        <w:rPr>
          <w:rFonts w:ascii="Times New Roman" w:eastAsia="SimSun" w:hAnsi="Times New Roman"/>
          <w:sz w:val="24"/>
          <w:szCs w:val="24"/>
          <w:lang w:val="en-US"/>
        </w:rPr>
        <w:t>litera</w:t>
      </w:r>
      <w:proofErr w:type="spellEnd"/>
      <w:r w:rsidR="009057D6" w:rsidRPr="002E5DC0">
        <w:rPr>
          <w:rFonts w:ascii="Times New Roman" w:eastAsia="SimSun" w:hAnsi="Times New Roman"/>
          <w:sz w:val="24"/>
          <w:szCs w:val="24"/>
          <w:lang w:val="en-US"/>
        </w:rPr>
        <w:t xml:space="preserve"> (a).</w:t>
      </w:r>
    </w:p>
    <w:p w14:paraId="1EFDC358" w14:textId="77777777" w:rsidR="002E3AA2" w:rsidRDefault="002E3AA2" w:rsidP="001A7214">
      <w:pPr>
        <w:widowControl w:val="0"/>
        <w:tabs>
          <w:tab w:val="left" w:pos="1560"/>
        </w:tabs>
        <w:autoSpaceDE w:val="0"/>
        <w:autoSpaceDN w:val="0"/>
        <w:adjustRightInd w:val="0"/>
        <w:spacing w:after="0" w:line="240" w:lineRule="auto"/>
        <w:ind w:left="1276"/>
        <w:jc w:val="both"/>
        <w:rPr>
          <w:rFonts w:ascii="Times New Roman" w:hAnsi="Times New Roman"/>
          <w:b/>
          <w:bCs/>
          <w:sz w:val="24"/>
          <w:szCs w:val="24"/>
          <w:lang w:val="ro-RO"/>
        </w:rPr>
      </w:pPr>
    </w:p>
    <w:p w14:paraId="1207FF70" w14:textId="77777777" w:rsidR="00811E7A" w:rsidRPr="002E5DC0" w:rsidRDefault="00811E7A" w:rsidP="001A7214">
      <w:pPr>
        <w:widowControl w:val="0"/>
        <w:tabs>
          <w:tab w:val="left" w:pos="1560"/>
        </w:tabs>
        <w:autoSpaceDE w:val="0"/>
        <w:autoSpaceDN w:val="0"/>
        <w:adjustRightInd w:val="0"/>
        <w:spacing w:after="0" w:line="240" w:lineRule="auto"/>
        <w:ind w:left="1276"/>
        <w:jc w:val="both"/>
        <w:rPr>
          <w:rFonts w:ascii="Times New Roman" w:hAnsi="Times New Roman"/>
          <w:b/>
          <w:bCs/>
          <w:sz w:val="24"/>
          <w:szCs w:val="24"/>
          <w:lang w:val="ro-RO"/>
        </w:rPr>
      </w:pPr>
    </w:p>
    <w:p w14:paraId="5887394B" w14:textId="244CEADC" w:rsidR="00FD258E" w:rsidRPr="00C65006" w:rsidRDefault="001A7214" w:rsidP="001A7214">
      <w:pPr>
        <w:pStyle w:val="Heading1"/>
        <w:spacing w:before="0" w:line="240" w:lineRule="auto"/>
        <w:ind w:firstLine="567"/>
        <w:rPr>
          <w:szCs w:val="24"/>
          <w:lang w:val="en-US" w:eastAsia="en-US"/>
        </w:rPr>
      </w:pPr>
      <w:bookmarkStart w:id="26" w:name="_Toc221113577"/>
      <w:r w:rsidRPr="00C65006">
        <w:rPr>
          <w:szCs w:val="24"/>
          <w:lang w:val="en-US" w:eastAsia="en-US"/>
        </w:rPr>
        <w:lastRenderedPageBreak/>
        <w:t xml:space="preserve">2.11 </w:t>
      </w:r>
      <w:proofErr w:type="spellStart"/>
      <w:r w:rsidR="00FD258E" w:rsidRPr="00C65006">
        <w:rPr>
          <w:szCs w:val="24"/>
          <w:lang w:val="en-US" w:eastAsia="en-US"/>
        </w:rPr>
        <w:t>Contestaţii</w:t>
      </w:r>
      <w:bookmarkEnd w:id="26"/>
      <w:proofErr w:type="spellEnd"/>
    </w:p>
    <w:p w14:paraId="59F85EEE" w14:textId="77777777" w:rsidR="001A7214" w:rsidRPr="00C65006" w:rsidRDefault="001A7214" w:rsidP="001A7214">
      <w:pPr>
        <w:spacing w:after="0" w:line="240" w:lineRule="auto"/>
        <w:rPr>
          <w:sz w:val="24"/>
          <w:szCs w:val="24"/>
          <w:lang w:val="en-US" w:eastAsia="en-US"/>
        </w:rPr>
      </w:pPr>
    </w:p>
    <w:p w14:paraId="5A4A58D2" w14:textId="77777777" w:rsidR="001A7214" w:rsidRPr="00C65006" w:rsidRDefault="00FD258E" w:rsidP="001A7214">
      <w:pPr>
        <w:suppressAutoHyphens w:val="0"/>
        <w:autoSpaceDE w:val="0"/>
        <w:autoSpaceDN w:val="0"/>
        <w:adjustRightInd w:val="0"/>
        <w:spacing w:after="0" w:line="240" w:lineRule="auto"/>
        <w:ind w:firstLine="567"/>
        <w:jc w:val="both"/>
        <w:rPr>
          <w:rFonts w:ascii="Times New Roman" w:eastAsia="SimSun" w:hAnsi="Times New Roman"/>
          <w:sz w:val="24"/>
          <w:szCs w:val="24"/>
          <w:lang w:val="en-US"/>
        </w:rPr>
      </w:pPr>
      <w:proofErr w:type="spellStart"/>
      <w:r w:rsidRPr="00C65006">
        <w:rPr>
          <w:rFonts w:ascii="Times New Roman" w:eastAsia="SimSun" w:hAnsi="Times New Roman"/>
          <w:sz w:val="24"/>
          <w:szCs w:val="24"/>
          <w:lang w:val="en-US"/>
        </w:rPr>
        <w:t>Deciziile</w:t>
      </w:r>
      <w:proofErr w:type="spellEnd"/>
      <w:r w:rsidRPr="00C65006">
        <w:rPr>
          <w:rFonts w:ascii="Times New Roman" w:eastAsia="SimSun" w:hAnsi="Times New Roman"/>
          <w:sz w:val="24"/>
          <w:szCs w:val="24"/>
          <w:lang w:val="en-US"/>
        </w:rPr>
        <w:t xml:space="preserve"> AAC de </w:t>
      </w:r>
      <w:proofErr w:type="spellStart"/>
      <w:r w:rsidRPr="00C65006">
        <w:rPr>
          <w:rFonts w:ascii="Times New Roman" w:eastAsia="SimSun" w:hAnsi="Times New Roman"/>
          <w:sz w:val="24"/>
          <w:szCs w:val="24"/>
          <w:lang w:val="en-US"/>
        </w:rPr>
        <w:t>limitare</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suspendare</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sau</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revocare</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reprezintă</w:t>
      </w:r>
      <w:proofErr w:type="spellEnd"/>
      <w:r w:rsidRPr="00C65006">
        <w:rPr>
          <w:rFonts w:ascii="Times New Roman" w:eastAsia="SimSun" w:hAnsi="Times New Roman"/>
          <w:sz w:val="24"/>
          <w:szCs w:val="24"/>
          <w:lang w:val="en-US"/>
        </w:rPr>
        <w:t xml:space="preserve"> </w:t>
      </w:r>
      <w:proofErr w:type="spellStart"/>
      <w:r w:rsidRPr="00C65006">
        <w:rPr>
          <w:rFonts w:ascii="Times New Roman" w:eastAsia="SimSun" w:hAnsi="Times New Roman"/>
          <w:sz w:val="24"/>
          <w:szCs w:val="24"/>
          <w:lang w:val="en-US"/>
        </w:rPr>
        <w:t>acte</w:t>
      </w:r>
      <w:proofErr w:type="spellEnd"/>
      <w:r w:rsidRPr="00C65006">
        <w:rPr>
          <w:rFonts w:ascii="Times New Roman" w:eastAsia="SimSun" w:hAnsi="Times New Roman"/>
          <w:sz w:val="24"/>
          <w:szCs w:val="24"/>
          <w:lang w:val="en-US"/>
        </w:rPr>
        <w:t xml:space="preserve"> administrative care pot fi </w:t>
      </w:r>
      <w:proofErr w:type="spellStart"/>
      <w:r w:rsidRPr="00C65006">
        <w:rPr>
          <w:rFonts w:ascii="Times New Roman" w:eastAsia="SimSun" w:hAnsi="Times New Roman"/>
          <w:sz w:val="24"/>
          <w:szCs w:val="24"/>
          <w:lang w:val="en-US"/>
        </w:rPr>
        <w:t>contestate</w:t>
      </w:r>
      <w:proofErr w:type="spellEnd"/>
      <w:r w:rsidRPr="00C65006">
        <w:rPr>
          <w:rFonts w:ascii="Times New Roman" w:eastAsia="SimSun" w:hAnsi="Times New Roman"/>
          <w:sz w:val="24"/>
          <w:szCs w:val="24"/>
          <w:lang w:val="en-US"/>
        </w:rPr>
        <w:t xml:space="preserve"> conform </w:t>
      </w:r>
      <w:proofErr w:type="spellStart"/>
      <w:r w:rsidRPr="00C65006">
        <w:rPr>
          <w:rFonts w:ascii="Times New Roman" w:eastAsia="SimSun" w:hAnsi="Times New Roman"/>
          <w:sz w:val="24"/>
          <w:szCs w:val="24"/>
          <w:lang w:val="en-US"/>
        </w:rPr>
        <w:t>legii</w:t>
      </w:r>
      <w:proofErr w:type="spellEnd"/>
      <w:r w:rsidRPr="00C65006">
        <w:rPr>
          <w:rFonts w:ascii="Times New Roman" w:eastAsia="SimSun" w:hAnsi="Times New Roman"/>
          <w:sz w:val="24"/>
          <w:szCs w:val="24"/>
          <w:lang w:val="en-US"/>
        </w:rPr>
        <w:t>.</w:t>
      </w:r>
    </w:p>
    <w:p w14:paraId="01AB17C1" w14:textId="77777777" w:rsidR="001A7214" w:rsidRPr="00C65006" w:rsidRDefault="001A7214" w:rsidP="001A7214">
      <w:pPr>
        <w:suppressAutoHyphens w:val="0"/>
        <w:autoSpaceDE w:val="0"/>
        <w:autoSpaceDN w:val="0"/>
        <w:adjustRightInd w:val="0"/>
        <w:spacing w:after="0" w:line="240" w:lineRule="auto"/>
        <w:ind w:firstLine="567"/>
        <w:jc w:val="both"/>
        <w:rPr>
          <w:rFonts w:ascii="Times New Roman" w:eastAsia="SimSun" w:hAnsi="Times New Roman"/>
          <w:sz w:val="24"/>
          <w:szCs w:val="24"/>
          <w:lang w:val="en-US"/>
        </w:rPr>
      </w:pPr>
    </w:p>
    <w:p w14:paraId="5842EA80" w14:textId="75C71719" w:rsidR="00094D61" w:rsidRPr="00BE2877" w:rsidRDefault="002E3AA2" w:rsidP="001A7214">
      <w:pPr>
        <w:pStyle w:val="Heading1"/>
        <w:spacing w:before="0" w:line="240" w:lineRule="auto"/>
        <w:ind w:firstLine="567"/>
        <w:rPr>
          <w:szCs w:val="24"/>
          <w:lang w:val="pt-BR"/>
        </w:rPr>
      </w:pPr>
      <w:bookmarkStart w:id="27" w:name="_Toc221113578"/>
      <w:r w:rsidRPr="00BE2877">
        <w:rPr>
          <w:szCs w:val="24"/>
          <w:lang w:val="pt-BR"/>
        </w:rPr>
        <w:t xml:space="preserve">CAPITOLUL </w:t>
      </w:r>
      <w:r w:rsidR="00D9132E">
        <w:rPr>
          <w:szCs w:val="24"/>
          <w:lang w:val="pt-BR"/>
        </w:rPr>
        <w:t>3</w:t>
      </w:r>
      <w:r w:rsidR="001A7214" w:rsidRPr="00BE2877">
        <w:rPr>
          <w:szCs w:val="24"/>
          <w:lang w:val="pt-BR"/>
        </w:rPr>
        <w:t>.</w:t>
      </w:r>
      <w:r w:rsidRPr="00BE2877">
        <w:rPr>
          <w:szCs w:val="24"/>
          <w:lang w:val="pt-BR"/>
        </w:rPr>
        <w:t xml:space="preserve"> </w:t>
      </w:r>
      <w:r w:rsidR="00603E32" w:rsidRPr="00BE2877">
        <w:rPr>
          <w:szCs w:val="24"/>
          <w:lang w:val="pt-BR"/>
        </w:rPr>
        <w:t>ANEXE/FORMULARE</w:t>
      </w:r>
      <w:bookmarkEnd w:id="27"/>
    </w:p>
    <w:p w14:paraId="5B63D858" w14:textId="77777777" w:rsidR="001A7214" w:rsidRPr="00BE2877" w:rsidRDefault="001A7214" w:rsidP="001A7214">
      <w:pPr>
        <w:spacing w:after="0" w:line="240" w:lineRule="auto"/>
        <w:rPr>
          <w:sz w:val="24"/>
          <w:szCs w:val="24"/>
          <w:lang w:val="pt-BR"/>
        </w:rPr>
      </w:pPr>
    </w:p>
    <w:p w14:paraId="1A2B23E5" w14:textId="200618A9" w:rsidR="00B6172A" w:rsidRPr="00BE2877" w:rsidRDefault="00B6172A" w:rsidP="0001229E">
      <w:pPr>
        <w:pStyle w:val="Heading1"/>
        <w:spacing w:before="0" w:line="240" w:lineRule="auto"/>
        <w:ind w:firstLine="567"/>
        <w:rPr>
          <w:lang w:val="pt-BR"/>
        </w:rPr>
      </w:pPr>
      <w:bookmarkStart w:id="28" w:name="_Toc221113579"/>
      <w:r w:rsidRPr="00BE2877">
        <w:rPr>
          <w:lang w:val="pt-BR"/>
        </w:rPr>
        <w:t>Anexa 1 Formular</w:t>
      </w:r>
      <w:r w:rsidR="00B878CE" w:rsidRPr="00BE2877">
        <w:rPr>
          <w:lang w:val="pt-BR"/>
        </w:rPr>
        <w:t>ul</w:t>
      </w:r>
      <w:r w:rsidRPr="00BE2877">
        <w:rPr>
          <w:lang w:val="pt-BR"/>
        </w:rPr>
        <w:t xml:space="preserve"> 2</w:t>
      </w:r>
      <w:r w:rsidR="00320E02" w:rsidRPr="00BE2877">
        <w:rPr>
          <w:lang w:val="pt-BR"/>
        </w:rPr>
        <w:t>0</w:t>
      </w:r>
      <w:r w:rsidR="00E31274" w:rsidRPr="00BE2877">
        <w:rPr>
          <w:lang w:val="pt-BR"/>
        </w:rPr>
        <w:t>a</w:t>
      </w:r>
      <w:r w:rsidRPr="00BE2877">
        <w:rPr>
          <w:lang w:val="pt-BR"/>
        </w:rPr>
        <w:t xml:space="preserve"> </w:t>
      </w:r>
      <w:r w:rsidR="00E31274" w:rsidRPr="00BE2877">
        <w:rPr>
          <w:lang w:val="pt-BR"/>
        </w:rPr>
        <w:t>AAC –</w:t>
      </w:r>
      <w:r w:rsidRPr="00BE2877">
        <w:rPr>
          <w:lang w:val="pt-BR"/>
        </w:rPr>
        <w:t xml:space="preserve"> </w:t>
      </w:r>
      <w:r w:rsidR="00B05C5D" w:rsidRPr="00BE2877">
        <w:rPr>
          <w:lang w:val="pt-BR"/>
        </w:rPr>
        <w:t xml:space="preserve">Permis </w:t>
      </w:r>
      <w:r w:rsidR="00320E02" w:rsidRPr="00BE2877">
        <w:rPr>
          <w:lang w:val="pt-BR"/>
        </w:rPr>
        <w:t xml:space="preserve">de </w:t>
      </w:r>
      <w:r w:rsidR="00596A73" w:rsidRPr="00BE2877">
        <w:rPr>
          <w:lang w:val="pt-BR"/>
        </w:rPr>
        <w:t>z</w:t>
      </w:r>
      <w:r w:rsidR="00320E02" w:rsidRPr="00BE2877">
        <w:rPr>
          <w:lang w:val="pt-BR"/>
        </w:rPr>
        <w:t>bor</w:t>
      </w:r>
      <w:bookmarkEnd w:id="28"/>
    </w:p>
    <w:p w14:paraId="742469E9" w14:textId="77777777" w:rsidR="0001229E" w:rsidRPr="00BE2877" w:rsidRDefault="0001229E" w:rsidP="0001229E">
      <w:pPr>
        <w:spacing w:after="0" w:line="240" w:lineRule="auto"/>
        <w:rPr>
          <w:lang w:val="pt-BR"/>
        </w:rPr>
      </w:pPr>
    </w:p>
    <w:p w14:paraId="0EBAA51E" w14:textId="707EAB5C" w:rsidR="00A43B7D" w:rsidRPr="00BE2877" w:rsidRDefault="00B6172A" w:rsidP="0001229E">
      <w:pPr>
        <w:pStyle w:val="Heading1"/>
        <w:spacing w:before="0" w:line="240" w:lineRule="auto"/>
        <w:ind w:firstLine="567"/>
        <w:rPr>
          <w:lang w:val="pt-BR"/>
        </w:rPr>
      </w:pPr>
      <w:bookmarkStart w:id="29" w:name="_Toc221113580"/>
      <w:r w:rsidRPr="00BE2877">
        <w:rPr>
          <w:lang w:val="pt-BR"/>
        </w:rPr>
        <w:t>Anexa 2 Formular</w:t>
      </w:r>
      <w:r w:rsidR="00B878CE" w:rsidRPr="00BE2877">
        <w:rPr>
          <w:lang w:val="pt-BR"/>
        </w:rPr>
        <w:t>ul</w:t>
      </w:r>
      <w:r w:rsidRPr="00BE2877">
        <w:rPr>
          <w:lang w:val="pt-BR"/>
        </w:rPr>
        <w:t xml:space="preserve"> </w:t>
      </w:r>
      <w:r w:rsidR="005557EE" w:rsidRPr="00BE2877">
        <w:rPr>
          <w:lang w:val="pt-BR"/>
        </w:rPr>
        <w:t>18</w:t>
      </w:r>
      <w:r w:rsidR="00AE0B60" w:rsidRPr="00BE2877">
        <w:rPr>
          <w:lang w:val="pt-BR"/>
        </w:rPr>
        <w:t>B</w:t>
      </w:r>
      <w:r w:rsidR="005557EE" w:rsidRPr="00BE2877">
        <w:rPr>
          <w:lang w:val="pt-BR"/>
        </w:rPr>
        <w:t xml:space="preserve"> </w:t>
      </w:r>
      <w:r w:rsidR="00E31274" w:rsidRPr="00BE2877">
        <w:rPr>
          <w:lang w:val="pt-BR"/>
        </w:rPr>
        <w:t xml:space="preserve">AAC </w:t>
      </w:r>
      <w:r w:rsidR="005557EE" w:rsidRPr="00BE2877">
        <w:rPr>
          <w:lang w:val="pt-BR"/>
        </w:rPr>
        <w:t xml:space="preserve">– Condiții de </w:t>
      </w:r>
      <w:r w:rsidR="00596A73" w:rsidRPr="00BE2877">
        <w:rPr>
          <w:lang w:val="pt-BR"/>
        </w:rPr>
        <w:t>z</w:t>
      </w:r>
      <w:r w:rsidR="005557EE" w:rsidRPr="00BE2877">
        <w:rPr>
          <w:lang w:val="pt-BR"/>
        </w:rPr>
        <w:t>bor</w:t>
      </w:r>
      <w:r w:rsidR="00A43B7D" w:rsidRPr="00BE2877">
        <w:rPr>
          <w:lang w:val="pt-BR"/>
        </w:rPr>
        <w:t xml:space="preserve"> pentru un permis de zbor – formular de aprobare</w:t>
      </w:r>
      <w:bookmarkEnd w:id="29"/>
    </w:p>
    <w:p w14:paraId="33D1334F" w14:textId="77777777" w:rsidR="0001229E" w:rsidRPr="00BE2877" w:rsidRDefault="0001229E" w:rsidP="0001229E">
      <w:pPr>
        <w:spacing w:after="0" w:line="240" w:lineRule="auto"/>
        <w:rPr>
          <w:lang w:val="pt-BR"/>
        </w:rPr>
      </w:pPr>
    </w:p>
    <w:p w14:paraId="781DDA11" w14:textId="46CEA7BA" w:rsidR="00B6172A" w:rsidRPr="00BE2877" w:rsidRDefault="00B6172A" w:rsidP="0001229E">
      <w:pPr>
        <w:pStyle w:val="Heading1"/>
        <w:spacing w:before="0" w:line="240" w:lineRule="auto"/>
        <w:ind w:firstLine="567"/>
        <w:rPr>
          <w:lang w:val="pt-BR"/>
        </w:rPr>
      </w:pPr>
      <w:bookmarkStart w:id="30" w:name="_Toc221113581"/>
      <w:r w:rsidRPr="00BE2877">
        <w:rPr>
          <w:lang w:val="pt-BR"/>
        </w:rPr>
        <w:t>Anexa 3 Formular</w:t>
      </w:r>
      <w:r w:rsidR="00B878CE" w:rsidRPr="00BE2877">
        <w:rPr>
          <w:lang w:val="pt-BR"/>
        </w:rPr>
        <w:t>ul</w:t>
      </w:r>
      <w:r w:rsidRPr="00BE2877">
        <w:rPr>
          <w:lang w:val="pt-BR"/>
        </w:rPr>
        <w:t xml:space="preserve"> </w:t>
      </w:r>
      <w:r w:rsidR="005557EE" w:rsidRPr="00BE2877">
        <w:rPr>
          <w:lang w:val="pt-BR"/>
        </w:rPr>
        <w:t xml:space="preserve">21 </w:t>
      </w:r>
      <w:r w:rsidR="00E31274" w:rsidRPr="00BE2877">
        <w:rPr>
          <w:lang w:val="pt-BR"/>
        </w:rPr>
        <w:t xml:space="preserve">AAC </w:t>
      </w:r>
      <w:bookmarkStart w:id="31" w:name="_Hlk221112993"/>
      <w:r w:rsidR="00E31274" w:rsidRPr="00BE2877">
        <w:rPr>
          <w:lang w:val="pt-BR"/>
        </w:rPr>
        <w:t>–</w:t>
      </w:r>
      <w:r w:rsidR="005557EE" w:rsidRPr="00BE2877">
        <w:rPr>
          <w:lang w:val="pt-BR"/>
        </w:rPr>
        <w:t xml:space="preserve"> Cerere pentru </w:t>
      </w:r>
      <w:r w:rsidR="00B05C5D" w:rsidRPr="00BE2877">
        <w:rPr>
          <w:lang w:val="pt-BR"/>
        </w:rPr>
        <w:t>un</w:t>
      </w:r>
      <w:r w:rsidR="005557EE" w:rsidRPr="00BE2877">
        <w:rPr>
          <w:lang w:val="pt-BR"/>
        </w:rPr>
        <w:t xml:space="preserve"> </w:t>
      </w:r>
      <w:r w:rsidR="00B05C5D" w:rsidRPr="00BE2877">
        <w:rPr>
          <w:lang w:val="pt-BR"/>
        </w:rPr>
        <w:t xml:space="preserve">permis </w:t>
      </w:r>
      <w:r w:rsidR="005557EE" w:rsidRPr="00BE2877">
        <w:rPr>
          <w:lang w:val="pt-BR"/>
        </w:rPr>
        <w:t>de zbor</w:t>
      </w:r>
      <w:r w:rsidR="00A43B7D" w:rsidRPr="00BE2877">
        <w:rPr>
          <w:lang w:val="pt-BR"/>
        </w:rPr>
        <w:t xml:space="preserve"> în baza Părţii 21</w:t>
      </w:r>
      <w:bookmarkEnd w:id="30"/>
    </w:p>
    <w:p w14:paraId="7BA3240E" w14:textId="77777777" w:rsidR="0001229E" w:rsidRPr="00BE2877" w:rsidRDefault="0001229E" w:rsidP="0001229E">
      <w:pPr>
        <w:rPr>
          <w:lang w:val="pt-BR"/>
        </w:rPr>
      </w:pPr>
    </w:p>
    <w:bookmarkEnd w:id="31"/>
    <w:p w14:paraId="0A352CD4" w14:textId="77777777" w:rsidR="0001229E" w:rsidRPr="00BE2877" w:rsidRDefault="0001229E" w:rsidP="0001229E">
      <w:pPr>
        <w:rPr>
          <w:lang w:val="pt-BR"/>
        </w:rPr>
      </w:pPr>
    </w:p>
    <w:p w14:paraId="2D9AB437" w14:textId="77777777" w:rsidR="0001229E" w:rsidRPr="00BE2877" w:rsidRDefault="0001229E" w:rsidP="0001229E">
      <w:pPr>
        <w:rPr>
          <w:lang w:val="pt-BR"/>
        </w:rPr>
      </w:pPr>
    </w:p>
    <w:p w14:paraId="6098C721" w14:textId="77777777" w:rsidR="0001229E" w:rsidRPr="00BE2877" w:rsidRDefault="0001229E" w:rsidP="0001229E">
      <w:pPr>
        <w:rPr>
          <w:lang w:val="pt-BR"/>
        </w:rPr>
      </w:pPr>
    </w:p>
    <w:p w14:paraId="3295DE51" w14:textId="77777777" w:rsidR="0001229E" w:rsidRPr="00BE2877" w:rsidRDefault="0001229E" w:rsidP="0001229E">
      <w:pPr>
        <w:rPr>
          <w:lang w:val="pt-BR"/>
        </w:rPr>
      </w:pPr>
    </w:p>
    <w:p w14:paraId="23DD80D2" w14:textId="77777777" w:rsidR="0001229E" w:rsidRPr="00BE2877" w:rsidRDefault="0001229E" w:rsidP="0001229E">
      <w:pPr>
        <w:rPr>
          <w:lang w:val="pt-BR"/>
        </w:rPr>
      </w:pPr>
    </w:p>
    <w:p w14:paraId="2CE1A809" w14:textId="77777777" w:rsidR="002E5DC0" w:rsidRPr="00BE2877" w:rsidRDefault="002E5DC0" w:rsidP="0001229E">
      <w:pPr>
        <w:rPr>
          <w:lang w:val="pt-BR"/>
        </w:rPr>
      </w:pPr>
    </w:p>
    <w:p w14:paraId="36123499" w14:textId="77777777" w:rsidR="002E5DC0" w:rsidRPr="00BE2877" w:rsidRDefault="002E5DC0" w:rsidP="0001229E">
      <w:pPr>
        <w:rPr>
          <w:lang w:val="pt-BR"/>
        </w:rPr>
      </w:pPr>
    </w:p>
    <w:p w14:paraId="777A7E39" w14:textId="77777777" w:rsidR="002E5DC0" w:rsidRPr="00BE2877" w:rsidRDefault="002E5DC0" w:rsidP="0001229E">
      <w:pPr>
        <w:rPr>
          <w:lang w:val="pt-BR"/>
        </w:rPr>
      </w:pPr>
    </w:p>
    <w:p w14:paraId="702217DD" w14:textId="77777777" w:rsidR="002E5DC0" w:rsidRPr="00BE2877" w:rsidRDefault="002E5DC0" w:rsidP="0001229E">
      <w:pPr>
        <w:rPr>
          <w:lang w:val="pt-BR"/>
        </w:rPr>
      </w:pPr>
    </w:p>
    <w:p w14:paraId="3092537D" w14:textId="77777777" w:rsidR="002E5DC0" w:rsidRPr="00BE2877" w:rsidRDefault="002E5DC0" w:rsidP="0001229E">
      <w:pPr>
        <w:rPr>
          <w:lang w:val="pt-BR"/>
        </w:rPr>
      </w:pPr>
    </w:p>
    <w:p w14:paraId="3A56B1C3" w14:textId="77777777" w:rsidR="002E5DC0" w:rsidRPr="00BE2877" w:rsidRDefault="002E5DC0" w:rsidP="0001229E">
      <w:pPr>
        <w:rPr>
          <w:lang w:val="pt-BR"/>
        </w:rPr>
      </w:pPr>
    </w:p>
    <w:p w14:paraId="1588EB82" w14:textId="77777777" w:rsidR="002E5DC0" w:rsidRPr="00BE2877" w:rsidRDefault="002E5DC0" w:rsidP="0001229E">
      <w:pPr>
        <w:rPr>
          <w:lang w:val="pt-BR"/>
        </w:rPr>
      </w:pPr>
    </w:p>
    <w:p w14:paraId="0FA64453" w14:textId="77777777" w:rsidR="002E5DC0" w:rsidRPr="00BE2877" w:rsidRDefault="002E5DC0" w:rsidP="0001229E">
      <w:pPr>
        <w:rPr>
          <w:lang w:val="pt-BR"/>
        </w:rPr>
      </w:pPr>
    </w:p>
    <w:p w14:paraId="7562FFB5" w14:textId="77777777" w:rsidR="002E5DC0" w:rsidRPr="00BE2877" w:rsidRDefault="002E5DC0" w:rsidP="0001229E">
      <w:pPr>
        <w:rPr>
          <w:lang w:val="pt-BR"/>
        </w:rPr>
      </w:pPr>
    </w:p>
    <w:p w14:paraId="6E538EA5" w14:textId="77777777" w:rsidR="002E5DC0" w:rsidRDefault="002E5DC0" w:rsidP="0001229E">
      <w:pPr>
        <w:rPr>
          <w:lang w:val="pt-BR"/>
        </w:rPr>
      </w:pPr>
    </w:p>
    <w:p w14:paraId="250EE7B1" w14:textId="77777777" w:rsidR="00811E7A" w:rsidRDefault="00811E7A" w:rsidP="0001229E">
      <w:pPr>
        <w:rPr>
          <w:lang w:val="pt-BR"/>
        </w:rPr>
      </w:pPr>
    </w:p>
    <w:p w14:paraId="0ACB2092" w14:textId="77777777" w:rsidR="00811E7A" w:rsidRDefault="00811E7A" w:rsidP="0001229E">
      <w:pPr>
        <w:rPr>
          <w:lang w:val="pt-BR"/>
        </w:rPr>
      </w:pPr>
    </w:p>
    <w:p w14:paraId="694B978B" w14:textId="77777777" w:rsidR="00811E7A" w:rsidRPr="00BE2877" w:rsidRDefault="00811E7A" w:rsidP="0001229E">
      <w:pPr>
        <w:rPr>
          <w:lang w:val="pt-BR"/>
        </w:rPr>
      </w:pPr>
    </w:p>
    <w:p w14:paraId="5323E991" w14:textId="77777777" w:rsidR="002E5DC0" w:rsidRPr="00BE2877" w:rsidRDefault="002E5DC0" w:rsidP="0001229E">
      <w:pPr>
        <w:rPr>
          <w:lang w:val="pt-BR"/>
        </w:rPr>
      </w:pPr>
    </w:p>
    <w:p w14:paraId="3ACDE3E4" w14:textId="77777777" w:rsidR="002E5DC0" w:rsidRDefault="002E5DC0" w:rsidP="0001229E">
      <w:pPr>
        <w:rPr>
          <w:lang w:val="pt-BR"/>
        </w:rPr>
      </w:pPr>
    </w:p>
    <w:p w14:paraId="75530804" w14:textId="77777777" w:rsidR="00C431CE" w:rsidRPr="00BE2877" w:rsidRDefault="00C431CE" w:rsidP="0001229E">
      <w:pPr>
        <w:rPr>
          <w:lang w:val="pt-BR"/>
        </w:rPr>
      </w:pPr>
    </w:p>
    <w:p w14:paraId="6543447D" w14:textId="629BD001" w:rsidR="001C65B7" w:rsidRDefault="00760056" w:rsidP="00C431CE">
      <w:pPr>
        <w:pStyle w:val="Heading1"/>
        <w:spacing w:before="0" w:line="240" w:lineRule="auto"/>
        <w:jc w:val="right"/>
        <w:rPr>
          <w:szCs w:val="24"/>
          <w:lang w:val="pt-BR"/>
        </w:rPr>
      </w:pPr>
      <w:bookmarkStart w:id="32" w:name="_Toc221113582"/>
      <w:r w:rsidRPr="00C431CE">
        <w:rPr>
          <w:szCs w:val="24"/>
          <w:lang w:val="pt-BR"/>
        </w:rPr>
        <w:lastRenderedPageBreak/>
        <w:t>Anexa</w:t>
      </w:r>
      <w:r w:rsidR="001C65B7" w:rsidRPr="00C431CE">
        <w:rPr>
          <w:szCs w:val="24"/>
          <w:lang w:val="pt-BR"/>
        </w:rPr>
        <w:t xml:space="preserve"> nr.</w:t>
      </w:r>
      <w:r w:rsidRPr="00C431CE">
        <w:rPr>
          <w:szCs w:val="24"/>
          <w:lang w:val="pt-BR"/>
        </w:rPr>
        <w:t xml:space="preserve"> 1</w:t>
      </w:r>
      <w:bookmarkStart w:id="33" w:name="_Hlk221110602"/>
      <w:bookmarkEnd w:id="32"/>
      <w:r w:rsidR="00C431CE" w:rsidRPr="00C431CE">
        <w:rPr>
          <w:szCs w:val="24"/>
          <w:lang w:val="pt-BR"/>
        </w:rPr>
        <w:t xml:space="preserve"> </w:t>
      </w:r>
      <w:r w:rsidR="001E549A" w:rsidRPr="00C431CE">
        <w:rPr>
          <w:szCs w:val="24"/>
          <w:lang w:val="pt-BR"/>
        </w:rPr>
        <w:t>Formularul 20a AAC</w:t>
      </w:r>
      <w:r w:rsidR="00D9132E" w:rsidRPr="00C431CE">
        <w:rPr>
          <w:szCs w:val="24"/>
          <w:lang w:val="pt-BR"/>
        </w:rPr>
        <w:t>– Permis de zbor</w:t>
      </w:r>
    </w:p>
    <w:p w14:paraId="3C8C9DF8" w14:textId="77777777" w:rsidR="00C431CE" w:rsidRPr="00C431CE" w:rsidRDefault="00C431CE" w:rsidP="00C431CE">
      <w:pPr>
        <w:rPr>
          <w:lang w:val="pt-BR"/>
        </w:rPr>
      </w:pPr>
    </w:p>
    <w:bookmarkEnd w:id="33"/>
    <w:p w14:paraId="133D4758" w14:textId="6E3A31D6" w:rsidR="00760056" w:rsidRPr="00D9132E" w:rsidRDefault="005D705C" w:rsidP="00760056">
      <w:pPr>
        <w:tabs>
          <w:tab w:val="left" w:pos="284"/>
          <w:tab w:val="left" w:pos="8100"/>
        </w:tabs>
        <w:spacing w:after="0" w:line="240" w:lineRule="auto"/>
        <w:jc w:val="right"/>
        <w:rPr>
          <w:rFonts w:ascii="Times New Roman" w:hAnsi="Times New Roman"/>
          <w:color w:val="595959" w:themeColor="text1" w:themeTint="A6"/>
          <w:sz w:val="22"/>
          <w:szCs w:val="16"/>
          <w:lang w:val="pt-BR"/>
        </w:rPr>
      </w:pPr>
      <w:r w:rsidRPr="00DD6D07">
        <w:rPr>
          <w:rFonts w:ascii="Times New Roman" w:hAnsi="Times New Roman"/>
          <w:b/>
          <w:bCs/>
          <w:noProof/>
          <w:lang w:eastAsia="ru-RU"/>
        </w:rPr>
        <mc:AlternateContent>
          <mc:Choice Requires="wps">
            <w:drawing>
              <wp:anchor distT="0" distB="0" distL="114300" distR="114300" simplePos="0" relativeHeight="251658752" behindDoc="0" locked="0" layoutInCell="1" allowOverlap="1" wp14:anchorId="46B7511D" wp14:editId="789B0C46">
                <wp:simplePos x="0" y="0"/>
                <wp:positionH relativeFrom="column">
                  <wp:posOffset>39867</wp:posOffset>
                </wp:positionH>
                <wp:positionV relativeFrom="paragraph">
                  <wp:posOffset>34649</wp:posOffset>
                </wp:positionV>
                <wp:extent cx="6289040" cy="7425745"/>
                <wp:effectExtent l="0" t="0" r="16510" b="22860"/>
                <wp:wrapNone/>
                <wp:docPr id="7906016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9040" cy="742574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E31AC" id="Rectangle 2" o:spid="_x0000_s1026" style="position:absolute;margin-left:3.15pt;margin-top:2.75pt;width:495.2pt;height:58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" filled="f" strokeweight="1.5pt"/>
            </w:pict>
          </mc:Fallback>
        </mc:AlternateContent>
      </w:r>
    </w:p>
    <w:tbl>
      <w:tblPr>
        <w:tblW w:w="0" w:type="auto"/>
        <w:tblInd w:w="108" w:type="dxa"/>
        <w:tblLook w:val="0000" w:firstRow="0" w:lastRow="0" w:firstColumn="0" w:lastColumn="0" w:noHBand="0" w:noVBand="0"/>
      </w:tblPr>
      <w:tblGrid>
        <w:gridCol w:w="3378"/>
        <w:gridCol w:w="3346"/>
        <w:gridCol w:w="3362"/>
      </w:tblGrid>
      <w:tr w:rsidR="00760056" w:rsidRPr="00811E7A" w14:paraId="7B35DC37" w14:textId="77777777" w:rsidTr="003E542E">
        <w:trPr>
          <w:trHeight w:val="490"/>
        </w:trPr>
        <w:tc>
          <w:tcPr>
            <w:tcW w:w="3480" w:type="dxa"/>
            <w:vAlign w:val="center"/>
          </w:tcPr>
          <w:p w14:paraId="30E6A42E" w14:textId="77777777" w:rsidR="00760056" w:rsidRPr="00BE2877" w:rsidRDefault="00760056" w:rsidP="004A3385">
            <w:pPr>
              <w:spacing w:after="0" w:line="240" w:lineRule="auto"/>
              <w:jc w:val="center"/>
              <w:rPr>
                <w:rFonts w:ascii="Times New Roman" w:hAnsi="Times New Roman"/>
                <w:b/>
                <w:bCs/>
                <w:lang w:val="it-IT" w:eastAsia="en-US"/>
              </w:rPr>
            </w:pPr>
            <w:r w:rsidRPr="00BE2877">
              <w:rPr>
                <w:rFonts w:ascii="Times New Roman" w:hAnsi="Times New Roman"/>
                <w:b/>
                <w:bCs/>
                <w:lang w:val="it-IT" w:eastAsia="en-US"/>
              </w:rPr>
              <w:t>REPUBLICA MOLDOVA</w:t>
            </w:r>
          </w:p>
          <w:p w14:paraId="7E216A2A" w14:textId="2CA02A65" w:rsidR="00BF163C" w:rsidRPr="00BE2877" w:rsidRDefault="00760056" w:rsidP="004A3385">
            <w:pPr>
              <w:spacing w:after="0" w:line="240" w:lineRule="auto"/>
              <w:jc w:val="center"/>
              <w:rPr>
                <w:rFonts w:ascii="Times New Roman" w:hAnsi="Times New Roman"/>
                <w:b/>
                <w:bCs/>
                <w:lang w:val="it-IT" w:eastAsia="en-US"/>
              </w:rPr>
            </w:pPr>
            <w:r w:rsidRPr="00BE2877">
              <w:rPr>
                <w:rFonts w:ascii="Times New Roman" w:hAnsi="Times New Roman"/>
                <w:b/>
                <w:bCs/>
                <w:lang w:val="it-IT" w:eastAsia="en-US"/>
              </w:rPr>
              <w:t>AUTORITATEA</w:t>
            </w:r>
          </w:p>
          <w:p w14:paraId="1B354ECE" w14:textId="17873A1D" w:rsidR="00760056" w:rsidRPr="00BE2877" w:rsidRDefault="00760056" w:rsidP="004A3385">
            <w:pPr>
              <w:spacing w:after="0" w:line="240" w:lineRule="auto"/>
              <w:jc w:val="center"/>
              <w:rPr>
                <w:rFonts w:ascii="Times New Roman" w:hAnsi="Times New Roman"/>
                <w:sz w:val="18"/>
                <w:lang w:val="it-IT" w:eastAsia="en-US"/>
              </w:rPr>
            </w:pPr>
            <w:r w:rsidRPr="00BE2877">
              <w:rPr>
                <w:rFonts w:ascii="Times New Roman" w:hAnsi="Times New Roman"/>
                <w:b/>
                <w:bCs/>
                <w:lang w:val="it-IT" w:eastAsia="en-US"/>
              </w:rPr>
              <w:t>AERONAUTICĂ CIVILĂ</w:t>
            </w:r>
          </w:p>
        </w:tc>
        <w:tc>
          <w:tcPr>
            <w:tcW w:w="3480" w:type="dxa"/>
          </w:tcPr>
          <w:p w14:paraId="671D035C" w14:textId="77777777" w:rsidR="00760056" w:rsidRPr="00BF163C" w:rsidRDefault="00760056" w:rsidP="00BF163C">
            <w:pPr>
              <w:jc w:val="center"/>
              <w:rPr>
                <w:rFonts w:ascii="Times New Roman" w:hAnsi="Times New Roman"/>
                <w:sz w:val="18"/>
                <w:lang w:eastAsia="en-US"/>
              </w:rPr>
            </w:pPr>
            <w:r w:rsidRPr="00BF163C">
              <w:rPr>
                <w:rFonts w:ascii="Times New Roman" w:hAnsi="Times New Roman"/>
                <w:noProof/>
                <w:sz w:val="18"/>
                <w:lang w:eastAsia="ru-RU"/>
              </w:rPr>
              <w:drawing>
                <wp:inline distT="0" distB="0" distL="0" distR="0" wp14:anchorId="0DD86C70" wp14:editId="42C4B3E4">
                  <wp:extent cx="600075" cy="600075"/>
                  <wp:effectExtent l="0" t="0" r="9525" b="9525"/>
                  <wp:docPr id="7" name="Picture 7" descr="G:\2021.01 PIAC-CNV\2021.02.15 PIAC-AW-CNV\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1.01 PIAC-CNV\2021.02.15 PIAC-AW-CNV\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3480" w:type="dxa"/>
            <w:vAlign w:val="center"/>
          </w:tcPr>
          <w:p w14:paraId="5F16C80C" w14:textId="77777777" w:rsidR="00760056" w:rsidRPr="00C65006" w:rsidRDefault="00760056" w:rsidP="004A3385">
            <w:pPr>
              <w:spacing w:after="0" w:line="240" w:lineRule="auto"/>
              <w:jc w:val="center"/>
              <w:rPr>
                <w:rFonts w:ascii="Times New Roman" w:hAnsi="Times New Roman"/>
                <w:b/>
                <w:bCs/>
                <w:lang w:val="en-US" w:eastAsia="en-US"/>
              </w:rPr>
            </w:pPr>
            <w:r w:rsidRPr="00C65006">
              <w:rPr>
                <w:rFonts w:ascii="Times New Roman" w:hAnsi="Times New Roman"/>
                <w:b/>
                <w:bCs/>
                <w:lang w:val="en-US" w:eastAsia="en-US"/>
              </w:rPr>
              <w:t>REPUBLIC OF MOLDOVA</w:t>
            </w:r>
          </w:p>
          <w:p w14:paraId="08055638" w14:textId="77777777" w:rsidR="00760056" w:rsidRPr="00C65006" w:rsidRDefault="00760056" w:rsidP="004A3385">
            <w:pPr>
              <w:spacing w:after="0" w:line="240" w:lineRule="auto"/>
              <w:jc w:val="center"/>
              <w:rPr>
                <w:rFonts w:ascii="Times New Roman" w:hAnsi="Times New Roman"/>
                <w:b/>
                <w:bCs/>
                <w:lang w:val="en-US" w:eastAsia="en-US"/>
              </w:rPr>
            </w:pPr>
            <w:r w:rsidRPr="00C65006">
              <w:rPr>
                <w:rFonts w:ascii="Times New Roman" w:hAnsi="Times New Roman"/>
                <w:b/>
                <w:bCs/>
                <w:lang w:val="en-US" w:eastAsia="en-US"/>
              </w:rPr>
              <w:t>CIVIL AVIATION</w:t>
            </w:r>
          </w:p>
          <w:p w14:paraId="4FC95E5C" w14:textId="77777777" w:rsidR="00760056" w:rsidRPr="00C65006" w:rsidRDefault="00760056" w:rsidP="004A3385">
            <w:pPr>
              <w:spacing w:line="240" w:lineRule="auto"/>
              <w:jc w:val="center"/>
              <w:rPr>
                <w:rFonts w:ascii="Times New Roman" w:hAnsi="Times New Roman"/>
                <w:sz w:val="18"/>
                <w:lang w:val="en-US" w:eastAsia="en-US"/>
              </w:rPr>
            </w:pPr>
            <w:r w:rsidRPr="00C65006">
              <w:rPr>
                <w:rFonts w:ascii="Times New Roman" w:hAnsi="Times New Roman"/>
                <w:b/>
                <w:bCs/>
                <w:lang w:val="en-US" w:eastAsia="en-US"/>
              </w:rPr>
              <w:t>AUTHORITY</w:t>
            </w:r>
          </w:p>
        </w:tc>
      </w:tr>
    </w:tbl>
    <w:p w14:paraId="5C4E204A" w14:textId="662A4081" w:rsidR="00760056" w:rsidRPr="00C65006" w:rsidRDefault="00760056" w:rsidP="00BF163C">
      <w:pPr>
        <w:rPr>
          <w:rFonts w:ascii="Times New Roman" w:hAnsi="Times New Roman"/>
          <w:sz w:val="2"/>
          <w:lang w:val="en-US" w:eastAsia="en-US"/>
        </w:rPr>
      </w:pPr>
    </w:p>
    <w:p w14:paraId="0C1DA515" w14:textId="538756A3" w:rsidR="00760056" w:rsidRPr="00C65006" w:rsidRDefault="00B05C5D" w:rsidP="004A3385">
      <w:pPr>
        <w:spacing w:after="0" w:line="240" w:lineRule="auto"/>
        <w:jc w:val="center"/>
        <w:rPr>
          <w:rFonts w:ascii="Times New Roman" w:hAnsi="Times New Roman"/>
          <w:b/>
          <w:bCs/>
          <w:sz w:val="24"/>
          <w:lang w:val="en-US" w:eastAsia="en-US"/>
        </w:rPr>
      </w:pPr>
      <w:r w:rsidRPr="00C65006">
        <w:rPr>
          <w:rFonts w:ascii="Times New Roman" w:hAnsi="Times New Roman"/>
          <w:b/>
          <w:bCs/>
          <w:sz w:val="24"/>
          <w:lang w:val="en-US" w:eastAsia="en-US"/>
        </w:rPr>
        <w:t xml:space="preserve">PERMIS </w:t>
      </w:r>
      <w:r w:rsidR="00760056" w:rsidRPr="00C65006">
        <w:rPr>
          <w:rFonts w:ascii="Times New Roman" w:hAnsi="Times New Roman"/>
          <w:b/>
          <w:bCs/>
          <w:sz w:val="24"/>
          <w:lang w:val="en-US" w:eastAsia="en-US"/>
        </w:rPr>
        <w:t>DE ZBOR</w:t>
      </w:r>
    </w:p>
    <w:p w14:paraId="6852D5A4" w14:textId="3EDDD2ED" w:rsidR="00760056" w:rsidRPr="00C65006" w:rsidRDefault="00760056" w:rsidP="004A3385">
      <w:pPr>
        <w:spacing w:after="0" w:line="240" w:lineRule="auto"/>
        <w:jc w:val="center"/>
        <w:rPr>
          <w:rFonts w:ascii="Times New Roman" w:hAnsi="Times New Roman"/>
          <w:b/>
          <w:bCs/>
          <w:i/>
          <w:iCs/>
          <w:sz w:val="24"/>
          <w:lang w:val="en-US" w:eastAsia="en-US"/>
        </w:rPr>
      </w:pPr>
      <w:r w:rsidRPr="00C65006">
        <w:rPr>
          <w:rFonts w:ascii="Times New Roman" w:hAnsi="Times New Roman"/>
          <w:b/>
          <w:bCs/>
          <w:i/>
          <w:iCs/>
          <w:sz w:val="24"/>
          <w:lang w:val="en-US" w:eastAsia="en-US"/>
        </w:rPr>
        <w:t>PERMIT TO FLY</w:t>
      </w:r>
    </w:p>
    <w:p w14:paraId="058BDE3D" w14:textId="6A41828C" w:rsidR="00760056" w:rsidRPr="00BF163C" w:rsidRDefault="00760056" w:rsidP="00BF163C">
      <w:pPr>
        <w:rPr>
          <w:rFonts w:ascii="Times New Roman" w:hAnsi="Times New Roman"/>
          <w:sz w:val="8"/>
          <w:lang w:eastAsia="en-US"/>
        </w:rPr>
      </w:pPr>
      <w:r w:rsidRPr="00C65006">
        <w:rPr>
          <w:rFonts w:ascii="Times New Roman" w:hAnsi="Times New Roman"/>
          <w:b/>
          <w:bCs/>
          <w:i/>
          <w:iCs/>
          <w:sz w:val="24"/>
          <w:lang w:val="en-US" w:eastAsia="en-US"/>
        </w:rPr>
        <w:t xml:space="preserve">                                                                    </w:t>
      </w:r>
      <w:r w:rsidRPr="004A3385">
        <w:rPr>
          <w:rFonts w:ascii="Times New Roman" w:hAnsi="Times New Roman"/>
          <w:b/>
          <w:bCs/>
          <w:sz w:val="24"/>
          <w:lang w:eastAsia="en-US"/>
        </w:rPr>
        <w:t>Nr</w:t>
      </w:r>
      <w:r w:rsidRPr="004A3385">
        <w:rPr>
          <w:rFonts w:ascii="Times New Roman" w:hAnsi="Times New Roman"/>
          <w:b/>
          <w:bCs/>
          <w:i/>
          <w:iCs/>
          <w:sz w:val="24"/>
          <w:lang w:eastAsia="en-US"/>
        </w:rPr>
        <w:t>.</w:t>
      </w:r>
      <w:r w:rsidRPr="004A3385">
        <w:rPr>
          <w:rFonts w:ascii="Times New Roman" w:hAnsi="Times New Roman"/>
          <w:b/>
          <w:bCs/>
          <w:sz w:val="24"/>
          <w:lang w:eastAsia="en-US"/>
        </w:rPr>
        <w:t>/</w:t>
      </w:r>
      <w:r w:rsidRPr="004A3385">
        <w:rPr>
          <w:rFonts w:ascii="Times New Roman" w:hAnsi="Times New Roman"/>
          <w:b/>
          <w:bCs/>
          <w:i/>
          <w:iCs/>
          <w:sz w:val="24"/>
          <w:lang w:eastAsia="en-US"/>
        </w:rPr>
        <w:t>No.</w:t>
      </w:r>
      <w:r w:rsidRPr="004A3385">
        <w:rPr>
          <w:rFonts w:ascii="Times New Roman" w:hAnsi="Times New Roman"/>
          <w:b/>
          <w:bCs/>
          <w:sz w:val="24"/>
          <w:lang w:eastAsia="en-US"/>
        </w:rPr>
        <w:t xml:space="preserve"> __________</w:t>
      </w:r>
    </w:p>
    <w:tbl>
      <w:tblPr>
        <w:tblW w:w="9810"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559"/>
        <w:gridCol w:w="1710"/>
        <w:gridCol w:w="1551"/>
        <w:gridCol w:w="879"/>
      </w:tblGrid>
      <w:tr w:rsidR="00760056" w:rsidRPr="00BF163C" w14:paraId="5B2B32B1" w14:textId="77777777" w:rsidTr="00B7209E">
        <w:trPr>
          <w:trHeight w:val="550"/>
        </w:trPr>
        <w:tc>
          <w:tcPr>
            <w:tcW w:w="7380" w:type="dxa"/>
            <w:gridSpan w:val="3"/>
            <w:tcBorders>
              <w:bottom w:val="nil"/>
            </w:tcBorders>
          </w:tcPr>
          <w:p w14:paraId="61D9855A" w14:textId="4291CB27" w:rsidR="00760056" w:rsidRPr="00EE53DB" w:rsidRDefault="00760056" w:rsidP="00AE23F3">
            <w:pPr>
              <w:spacing w:line="240" w:lineRule="auto"/>
              <w:rPr>
                <w:rFonts w:ascii="Times New Roman" w:hAnsi="Times New Roman"/>
                <w:sz w:val="16"/>
                <w:lang w:val="en-US" w:eastAsia="en-US"/>
              </w:rPr>
            </w:pPr>
            <w:proofErr w:type="spellStart"/>
            <w:r w:rsidRPr="00C65006">
              <w:rPr>
                <w:rFonts w:ascii="Times New Roman" w:hAnsi="Times New Roman"/>
                <w:sz w:val="16"/>
                <w:lang w:val="en-US" w:eastAsia="en-US"/>
              </w:rPr>
              <w:t>Acest</w:t>
            </w:r>
            <w:proofErr w:type="spellEnd"/>
            <w:r w:rsidRPr="00EE53DB">
              <w:rPr>
                <w:rFonts w:ascii="Times New Roman" w:hAnsi="Times New Roman"/>
                <w:sz w:val="16"/>
                <w:lang w:val="en-US" w:eastAsia="en-US"/>
              </w:rPr>
              <w:t xml:space="preserve"> </w:t>
            </w:r>
            <w:proofErr w:type="spellStart"/>
            <w:r w:rsidR="00B05C5D" w:rsidRPr="00C65006">
              <w:rPr>
                <w:rFonts w:ascii="Times New Roman" w:hAnsi="Times New Roman"/>
                <w:sz w:val="16"/>
                <w:lang w:val="en-US" w:eastAsia="en-US"/>
              </w:rPr>
              <w:t>Permis</w:t>
            </w:r>
            <w:proofErr w:type="spellEnd"/>
            <w:r w:rsidR="00B05C5D" w:rsidRPr="00EE53DB">
              <w:rPr>
                <w:rFonts w:ascii="Times New Roman" w:hAnsi="Times New Roman"/>
                <w:sz w:val="16"/>
                <w:lang w:val="en-US" w:eastAsia="en-US"/>
              </w:rPr>
              <w:t xml:space="preserve"> </w:t>
            </w:r>
            <w:r w:rsidRPr="00C65006">
              <w:rPr>
                <w:rFonts w:ascii="Times New Roman" w:hAnsi="Times New Roman"/>
                <w:sz w:val="16"/>
                <w:lang w:val="en-US" w:eastAsia="en-US"/>
              </w:rPr>
              <w:t>de</w:t>
            </w:r>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zbor</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este</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emis</w:t>
            </w:r>
            <w:proofErr w:type="spellEnd"/>
            <w:r w:rsidRPr="00EE53DB">
              <w:rPr>
                <w:rFonts w:ascii="Times New Roman" w:hAnsi="Times New Roman"/>
                <w:sz w:val="16"/>
                <w:lang w:val="en-US" w:eastAsia="en-US"/>
              </w:rPr>
              <w:t xml:space="preserve"> </w:t>
            </w:r>
            <w:proofErr w:type="spellStart"/>
            <w:r w:rsidRPr="00EE53DB">
              <w:rPr>
                <w:rFonts w:ascii="Times New Roman" w:hAnsi="Times New Roman"/>
                <w:sz w:val="16"/>
                <w:lang w:val="en-US" w:eastAsia="en-US"/>
              </w:rPr>
              <w:t>î</w:t>
            </w:r>
            <w:r w:rsidRPr="00C65006">
              <w:rPr>
                <w:rFonts w:ascii="Times New Roman" w:hAnsi="Times New Roman"/>
                <w:sz w:val="16"/>
                <w:lang w:val="en-US" w:eastAsia="en-US"/>
              </w:rPr>
              <w:t>n</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conformitate</w:t>
            </w:r>
            <w:proofErr w:type="spellEnd"/>
            <w:r w:rsidRPr="00EE53DB">
              <w:rPr>
                <w:rFonts w:ascii="Times New Roman" w:hAnsi="Times New Roman"/>
                <w:sz w:val="16"/>
                <w:lang w:val="en-US" w:eastAsia="en-US"/>
              </w:rPr>
              <w:t xml:space="preserve"> </w:t>
            </w:r>
            <w:r w:rsidRPr="00C65006">
              <w:rPr>
                <w:rFonts w:ascii="Times New Roman" w:hAnsi="Times New Roman"/>
                <w:sz w:val="16"/>
                <w:lang w:val="en-US" w:eastAsia="en-US"/>
              </w:rPr>
              <w:t>cu</w:t>
            </w:r>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prevederile</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Codului</w:t>
            </w:r>
            <w:proofErr w:type="spellEnd"/>
            <w:r w:rsidRPr="00EE53DB">
              <w:rPr>
                <w:rFonts w:ascii="Times New Roman" w:hAnsi="Times New Roman"/>
                <w:sz w:val="16"/>
                <w:lang w:val="en-US" w:eastAsia="en-US"/>
              </w:rPr>
              <w:t xml:space="preserve"> </w:t>
            </w:r>
            <w:r w:rsidRPr="00C65006">
              <w:rPr>
                <w:rFonts w:ascii="Times New Roman" w:hAnsi="Times New Roman"/>
                <w:sz w:val="16"/>
                <w:lang w:val="en-US" w:eastAsia="en-US"/>
              </w:rPr>
              <w:t>Aerian</w:t>
            </w:r>
            <w:r w:rsidRPr="00EE53DB">
              <w:rPr>
                <w:rFonts w:ascii="Times New Roman" w:hAnsi="Times New Roman"/>
                <w:sz w:val="16"/>
                <w:lang w:val="en-US" w:eastAsia="en-US"/>
              </w:rPr>
              <w:t xml:space="preserve"> </w:t>
            </w:r>
            <w:r w:rsidRPr="00C65006">
              <w:rPr>
                <w:rFonts w:ascii="Times New Roman" w:hAnsi="Times New Roman"/>
                <w:sz w:val="16"/>
                <w:lang w:val="en-US" w:eastAsia="en-US"/>
              </w:rPr>
              <w:t>al</w:t>
            </w:r>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Republicii</w:t>
            </w:r>
            <w:proofErr w:type="spellEnd"/>
            <w:r w:rsidRPr="00EE53DB">
              <w:rPr>
                <w:rFonts w:ascii="Times New Roman" w:hAnsi="Times New Roman"/>
                <w:sz w:val="16"/>
                <w:lang w:val="en-US" w:eastAsia="en-US"/>
              </w:rPr>
              <w:t xml:space="preserve"> </w:t>
            </w:r>
            <w:r w:rsidRPr="00C65006">
              <w:rPr>
                <w:rFonts w:ascii="Times New Roman" w:hAnsi="Times New Roman"/>
                <w:sz w:val="16"/>
                <w:lang w:val="en-US" w:eastAsia="en-US"/>
              </w:rPr>
              <w:t>Moldova</w:t>
            </w:r>
            <w:r w:rsidRPr="00EE53DB">
              <w:rPr>
                <w:rFonts w:ascii="Times New Roman" w:hAnsi="Times New Roman"/>
                <w:sz w:val="16"/>
                <w:lang w:val="en-US" w:eastAsia="en-US"/>
              </w:rPr>
              <w:t xml:space="preserve"> </w:t>
            </w:r>
            <w:r w:rsidRPr="00C65006">
              <w:rPr>
                <w:rFonts w:ascii="Times New Roman" w:hAnsi="Times New Roman"/>
                <w:sz w:val="16"/>
                <w:lang w:val="en-US" w:eastAsia="en-US"/>
              </w:rPr>
              <w:t>nr</w:t>
            </w:r>
            <w:r w:rsidRPr="00EE53DB">
              <w:rPr>
                <w:rFonts w:ascii="Times New Roman" w:hAnsi="Times New Roman"/>
                <w:sz w:val="16"/>
                <w:lang w:val="en-US" w:eastAsia="en-US"/>
              </w:rPr>
              <w:t>. 301</w:t>
            </w:r>
            <w:r w:rsidR="00DB6082" w:rsidRPr="00EE53DB">
              <w:rPr>
                <w:rFonts w:ascii="Times New Roman" w:hAnsi="Times New Roman"/>
                <w:sz w:val="16"/>
                <w:lang w:val="en-US" w:eastAsia="en-US"/>
              </w:rPr>
              <w:t>/</w:t>
            </w:r>
            <w:r w:rsidRPr="00EE53DB">
              <w:rPr>
                <w:rFonts w:ascii="Times New Roman" w:hAnsi="Times New Roman"/>
                <w:sz w:val="16"/>
                <w:lang w:val="en-US" w:eastAsia="en-US"/>
              </w:rPr>
              <w:t xml:space="preserve">2017, </w:t>
            </w:r>
            <w:r w:rsidR="00DB6082" w:rsidRPr="00C65006">
              <w:rPr>
                <w:rFonts w:ascii="Times New Roman" w:hAnsi="Times New Roman"/>
                <w:sz w:val="16"/>
                <w:lang w:val="en-US" w:eastAsia="en-US"/>
              </w:rPr>
              <w:t>a</w:t>
            </w:r>
            <w:r w:rsidRPr="00C65006">
              <w:rPr>
                <w:rFonts w:ascii="Times New Roman" w:hAnsi="Times New Roman"/>
                <w:sz w:val="16"/>
                <w:lang w:val="en-US" w:eastAsia="en-US"/>
              </w:rPr>
              <w:t>rt</w:t>
            </w:r>
            <w:r w:rsidR="00DB6082" w:rsidRPr="00EE53DB">
              <w:rPr>
                <w:rFonts w:ascii="Times New Roman" w:hAnsi="Times New Roman"/>
                <w:sz w:val="16"/>
                <w:lang w:val="en-US" w:eastAsia="en-US"/>
              </w:rPr>
              <w:t>.</w:t>
            </w:r>
            <w:r w:rsidRPr="00EE53DB">
              <w:rPr>
                <w:rFonts w:ascii="Times New Roman" w:hAnsi="Times New Roman"/>
                <w:sz w:val="16"/>
                <w:lang w:val="en-US" w:eastAsia="en-US"/>
              </w:rPr>
              <w:t xml:space="preserve"> 20</w:t>
            </w:r>
            <w:r w:rsidR="00DB6082" w:rsidRPr="00EE53DB">
              <w:rPr>
                <w:rFonts w:ascii="Times New Roman" w:hAnsi="Times New Roman"/>
                <w:sz w:val="16"/>
                <w:lang w:val="en-US" w:eastAsia="en-US"/>
              </w:rPr>
              <w:t xml:space="preserve"> </w:t>
            </w:r>
            <w:proofErr w:type="spellStart"/>
            <w:r w:rsidR="00DB6082" w:rsidRPr="00C65006">
              <w:rPr>
                <w:rFonts w:ascii="Times New Roman" w:hAnsi="Times New Roman"/>
                <w:sz w:val="16"/>
                <w:lang w:val="en-US" w:eastAsia="en-US"/>
              </w:rPr>
              <w:t>alin</w:t>
            </w:r>
            <w:proofErr w:type="spellEnd"/>
            <w:r w:rsidR="00DB6082" w:rsidRPr="00EE53DB">
              <w:rPr>
                <w:rFonts w:ascii="Times New Roman" w:hAnsi="Times New Roman"/>
                <w:sz w:val="16"/>
                <w:lang w:val="en-US" w:eastAsia="en-US"/>
              </w:rPr>
              <w:t xml:space="preserve">. </w:t>
            </w:r>
            <w:r w:rsidRPr="00EE53DB">
              <w:rPr>
                <w:rFonts w:ascii="Times New Roman" w:hAnsi="Times New Roman"/>
                <w:sz w:val="16"/>
                <w:lang w:val="en-US" w:eastAsia="en-US"/>
              </w:rPr>
              <w:t>(4)</w:t>
            </w:r>
            <w:r w:rsidR="00DB6082" w:rsidRPr="00EE53DB">
              <w:rPr>
                <w:rFonts w:ascii="Times New Roman" w:hAnsi="Times New Roman"/>
                <w:sz w:val="16"/>
                <w:lang w:val="en-US" w:eastAsia="en-US"/>
              </w:rPr>
              <w:t xml:space="preserve"> </w:t>
            </w:r>
            <w:r w:rsidR="00DB6082" w:rsidRPr="00C65006">
              <w:rPr>
                <w:rFonts w:ascii="Times New Roman" w:hAnsi="Times New Roman"/>
                <w:sz w:val="16"/>
                <w:lang w:val="en-US" w:eastAsia="en-US"/>
              </w:rPr>
              <w:t>lit</w:t>
            </w:r>
            <w:r w:rsidR="00DB6082" w:rsidRPr="00EE53DB">
              <w:rPr>
                <w:rFonts w:ascii="Times New Roman" w:hAnsi="Times New Roman"/>
                <w:sz w:val="16"/>
                <w:lang w:val="en-US" w:eastAsia="en-US"/>
              </w:rPr>
              <w:t xml:space="preserve">. </w:t>
            </w:r>
            <w:r w:rsidRPr="00C65006">
              <w:rPr>
                <w:rFonts w:ascii="Times New Roman" w:hAnsi="Times New Roman"/>
                <w:sz w:val="16"/>
                <w:lang w:val="en-US" w:eastAsia="en-US"/>
              </w:rPr>
              <w:t>a</w:t>
            </w:r>
            <w:r w:rsidRPr="00EE53DB">
              <w:rPr>
                <w:rFonts w:ascii="Times New Roman" w:hAnsi="Times New Roman"/>
                <w:sz w:val="16"/>
                <w:lang w:val="en-US" w:eastAsia="en-US"/>
              </w:rPr>
              <w:t xml:space="preserve">) </w:t>
            </w:r>
            <w:proofErr w:type="spellStart"/>
            <w:r w:rsidRPr="00EE53DB">
              <w:rPr>
                <w:rFonts w:ascii="Times New Roman" w:hAnsi="Times New Roman"/>
                <w:sz w:val="16"/>
                <w:lang w:val="en-US" w:eastAsia="en-US"/>
              </w:rPr>
              <w:t>ș</w:t>
            </w:r>
            <w:r w:rsidRPr="00C65006">
              <w:rPr>
                <w:rFonts w:ascii="Times New Roman" w:hAnsi="Times New Roman"/>
                <w:sz w:val="16"/>
                <w:lang w:val="en-US" w:eastAsia="en-US"/>
              </w:rPr>
              <w:t>i</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certific</w:t>
            </w:r>
            <w:r w:rsidRPr="00EE53DB">
              <w:rPr>
                <w:rFonts w:ascii="Times New Roman" w:hAnsi="Times New Roman"/>
                <w:sz w:val="16"/>
                <w:lang w:val="en-US" w:eastAsia="en-US"/>
              </w:rPr>
              <w:t>ă</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faptul</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c</w:t>
            </w:r>
            <w:r w:rsidRPr="00EE53DB">
              <w:rPr>
                <w:rFonts w:ascii="Times New Roman" w:hAnsi="Times New Roman"/>
                <w:sz w:val="16"/>
                <w:lang w:val="en-US" w:eastAsia="en-US"/>
              </w:rPr>
              <w:t>ă</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aeronava</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poate</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s</w:t>
            </w:r>
            <w:r w:rsidRPr="00EE53DB">
              <w:rPr>
                <w:rFonts w:ascii="Times New Roman" w:hAnsi="Times New Roman"/>
                <w:sz w:val="16"/>
                <w:lang w:val="en-US" w:eastAsia="en-US"/>
              </w:rPr>
              <w:t>ă</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efectueze</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zbor</w:t>
            </w:r>
            <w:proofErr w:type="spellEnd"/>
            <w:r w:rsidRPr="00EE53DB">
              <w:rPr>
                <w:rFonts w:ascii="Times New Roman" w:hAnsi="Times New Roman"/>
                <w:sz w:val="16"/>
                <w:lang w:val="en-US" w:eastAsia="en-US"/>
              </w:rPr>
              <w:t xml:space="preserve"> </w:t>
            </w:r>
            <w:proofErr w:type="spellStart"/>
            <w:r w:rsidRPr="00EE53DB">
              <w:rPr>
                <w:rFonts w:ascii="Times New Roman" w:hAnsi="Times New Roman"/>
                <w:sz w:val="16"/>
                <w:lang w:val="en-US" w:eastAsia="en-US"/>
              </w:rPr>
              <w:t>î</w:t>
            </w:r>
            <w:r w:rsidRPr="00C65006">
              <w:rPr>
                <w:rFonts w:ascii="Times New Roman" w:hAnsi="Times New Roman"/>
                <w:sz w:val="16"/>
                <w:lang w:val="en-US" w:eastAsia="en-US"/>
              </w:rPr>
              <w:t>n</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siguran</w:t>
            </w:r>
            <w:r w:rsidRPr="00EE53DB">
              <w:rPr>
                <w:rFonts w:ascii="Times New Roman" w:hAnsi="Times New Roman"/>
                <w:sz w:val="16"/>
                <w:lang w:val="en-US" w:eastAsia="en-US"/>
              </w:rPr>
              <w:t>ță</w:t>
            </w:r>
            <w:proofErr w:type="spellEnd"/>
            <w:r w:rsidRPr="00EE53DB">
              <w:rPr>
                <w:rFonts w:ascii="Times New Roman" w:hAnsi="Times New Roman"/>
                <w:sz w:val="16"/>
                <w:lang w:val="en-US" w:eastAsia="en-US"/>
              </w:rPr>
              <w:t xml:space="preserve"> </w:t>
            </w:r>
            <w:proofErr w:type="spellStart"/>
            <w:r w:rsidRPr="00EE53DB">
              <w:rPr>
                <w:rFonts w:ascii="Times New Roman" w:hAnsi="Times New Roman"/>
                <w:sz w:val="16"/>
                <w:lang w:val="en-US" w:eastAsia="en-US"/>
              </w:rPr>
              <w:t>î</w:t>
            </w:r>
            <w:r w:rsidRPr="00C65006">
              <w:rPr>
                <w:rFonts w:ascii="Times New Roman" w:hAnsi="Times New Roman"/>
                <w:sz w:val="16"/>
                <w:lang w:val="en-US" w:eastAsia="en-US"/>
              </w:rPr>
              <w:t>n</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scopul</w:t>
            </w:r>
            <w:proofErr w:type="spellEnd"/>
            <w:r w:rsidRPr="00EE53DB">
              <w:rPr>
                <w:rFonts w:ascii="Times New Roman" w:hAnsi="Times New Roman"/>
                <w:sz w:val="16"/>
                <w:lang w:val="en-US" w:eastAsia="en-US"/>
              </w:rPr>
              <w:t xml:space="preserve"> </w:t>
            </w:r>
            <w:proofErr w:type="spellStart"/>
            <w:r w:rsidRPr="00EE53DB">
              <w:rPr>
                <w:rFonts w:ascii="Times New Roman" w:hAnsi="Times New Roman"/>
                <w:sz w:val="16"/>
                <w:lang w:val="en-US" w:eastAsia="en-US"/>
              </w:rPr>
              <w:t>ș</w:t>
            </w:r>
            <w:r w:rsidRPr="00C65006">
              <w:rPr>
                <w:rFonts w:ascii="Times New Roman" w:hAnsi="Times New Roman"/>
                <w:sz w:val="16"/>
                <w:lang w:val="en-US" w:eastAsia="en-US"/>
              </w:rPr>
              <w:t>i</w:t>
            </w:r>
            <w:proofErr w:type="spellEnd"/>
            <w:r w:rsidRPr="00EE53DB">
              <w:rPr>
                <w:rFonts w:ascii="Times New Roman" w:hAnsi="Times New Roman"/>
                <w:sz w:val="16"/>
                <w:lang w:val="en-US" w:eastAsia="en-US"/>
              </w:rPr>
              <w:t xml:space="preserve"> </w:t>
            </w:r>
            <w:r w:rsidRPr="00C65006">
              <w:rPr>
                <w:rFonts w:ascii="Times New Roman" w:hAnsi="Times New Roman"/>
                <w:sz w:val="16"/>
                <w:lang w:val="en-US" w:eastAsia="en-US"/>
              </w:rPr>
              <w:t>cu</w:t>
            </w:r>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respectarea</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condi</w:t>
            </w:r>
            <w:r w:rsidRPr="00EE53DB">
              <w:rPr>
                <w:rFonts w:ascii="Times New Roman" w:hAnsi="Times New Roman"/>
                <w:sz w:val="16"/>
                <w:lang w:val="en-US" w:eastAsia="en-US"/>
              </w:rPr>
              <w:t>ț</w:t>
            </w:r>
            <w:r w:rsidRPr="00C65006">
              <w:rPr>
                <w:rFonts w:ascii="Times New Roman" w:hAnsi="Times New Roman"/>
                <w:sz w:val="16"/>
                <w:lang w:val="en-US" w:eastAsia="en-US"/>
              </w:rPr>
              <w:t>iilor</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prezentate</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mai</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jos</w:t>
            </w:r>
            <w:r w:rsidRPr="00EE53DB">
              <w:rPr>
                <w:rFonts w:ascii="Times New Roman" w:hAnsi="Times New Roman"/>
                <w:sz w:val="16"/>
                <w:lang w:val="en-US" w:eastAsia="en-US"/>
              </w:rPr>
              <w:t>.</w:t>
            </w:r>
            <w:proofErr w:type="spellEnd"/>
          </w:p>
          <w:p w14:paraId="70DDBA90" w14:textId="1C9E97A6" w:rsidR="00760056" w:rsidRPr="00EE53DB" w:rsidRDefault="00760056" w:rsidP="00AE23F3">
            <w:pPr>
              <w:spacing w:line="240" w:lineRule="auto"/>
              <w:rPr>
                <w:rFonts w:ascii="Times New Roman" w:hAnsi="Times New Roman"/>
                <w:i/>
                <w:sz w:val="14"/>
                <w:lang w:val="en-US" w:eastAsia="en-US"/>
              </w:rPr>
            </w:pPr>
            <w:proofErr w:type="spellStart"/>
            <w:r w:rsidRPr="00C65006">
              <w:rPr>
                <w:rFonts w:ascii="Times New Roman" w:hAnsi="Times New Roman"/>
                <w:sz w:val="16"/>
                <w:lang w:val="en-US" w:eastAsia="en-US"/>
              </w:rPr>
              <w:t>Acest</w:t>
            </w:r>
            <w:proofErr w:type="spellEnd"/>
            <w:r w:rsidRPr="00EE53DB">
              <w:rPr>
                <w:rFonts w:ascii="Times New Roman" w:hAnsi="Times New Roman"/>
                <w:sz w:val="16"/>
                <w:lang w:val="en-US" w:eastAsia="en-US"/>
              </w:rPr>
              <w:t xml:space="preserve"> </w:t>
            </w:r>
            <w:proofErr w:type="spellStart"/>
            <w:r w:rsidR="00B05C5D" w:rsidRPr="00C65006">
              <w:rPr>
                <w:rFonts w:ascii="Times New Roman" w:hAnsi="Times New Roman"/>
                <w:sz w:val="16"/>
                <w:lang w:val="en-US" w:eastAsia="en-US"/>
              </w:rPr>
              <w:t>Permis</w:t>
            </w:r>
            <w:proofErr w:type="spellEnd"/>
            <w:r w:rsidR="00B05C5D"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este</w:t>
            </w:r>
            <w:proofErr w:type="spellEnd"/>
            <w:r w:rsidRPr="00EE53DB">
              <w:rPr>
                <w:rFonts w:ascii="Times New Roman" w:hAnsi="Times New Roman"/>
                <w:sz w:val="16"/>
                <w:lang w:val="en-US" w:eastAsia="en-US"/>
              </w:rPr>
              <w:t xml:space="preserve"> </w:t>
            </w:r>
            <w:r w:rsidRPr="00C65006">
              <w:rPr>
                <w:rFonts w:ascii="Times New Roman" w:hAnsi="Times New Roman"/>
                <w:sz w:val="16"/>
                <w:lang w:val="en-US" w:eastAsia="en-US"/>
              </w:rPr>
              <w:t>de</w:t>
            </w:r>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asemenea</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valabil</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pentru</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zborurile</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c</w:t>
            </w:r>
            <w:r w:rsidRPr="00EE53DB">
              <w:rPr>
                <w:rFonts w:ascii="Times New Roman" w:hAnsi="Times New Roman"/>
                <w:sz w:val="16"/>
                <w:lang w:val="en-US" w:eastAsia="en-US"/>
              </w:rPr>
              <w:t>ă</w:t>
            </w:r>
            <w:r w:rsidRPr="00C65006">
              <w:rPr>
                <w:rFonts w:ascii="Times New Roman" w:hAnsi="Times New Roman"/>
                <w:sz w:val="16"/>
                <w:lang w:val="en-US" w:eastAsia="en-US"/>
              </w:rPr>
              <w:t>tre</w:t>
            </w:r>
            <w:proofErr w:type="spellEnd"/>
            <w:r w:rsidRPr="00EE53DB">
              <w:rPr>
                <w:rFonts w:ascii="Times New Roman" w:hAnsi="Times New Roman"/>
                <w:sz w:val="16"/>
                <w:lang w:val="en-US" w:eastAsia="en-US"/>
              </w:rPr>
              <w:t xml:space="preserve"> </w:t>
            </w:r>
            <w:proofErr w:type="spellStart"/>
            <w:r w:rsidRPr="00EE53DB">
              <w:rPr>
                <w:rFonts w:ascii="Times New Roman" w:hAnsi="Times New Roman"/>
                <w:sz w:val="16"/>
                <w:lang w:val="en-US" w:eastAsia="en-US"/>
              </w:rPr>
              <w:t>ș</w:t>
            </w:r>
            <w:r w:rsidRPr="00C65006">
              <w:rPr>
                <w:rFonts w:ascii="Times New Roman" w:hAnsi="Times New Roman"/>
                <w:sz w:val="16"/>
                <w:lang w:val="en-US" w:eastAsia="en-US"/>
              </w:rPr>
              <w:t>i</w:t>
            </w:r>
            <w:proofErr w:type="spellEnd"/>
            <w:r w:rsidRPr="00EE53DB">
              <w:rPr>
                <w:rFonts w:ascii="Times New Roman" w:hAnsi="Times New Roman"/>
                <w:sz w:val="16"/>
                <w:lang w:val="en-US" w:eastAsia="en-US"/>
              </w:rPr>
              <w:t xml:space="preserve"> </w:t>
            </w:r>
            <w:r w:rsidRPr="00C65006">
              <w:rPr>
                <w:rFonts w:ascii="Times New Roman" w:hAnsi="Times New Roman"/>
                <w:sz w:val="16"/>
                <w:lang w:val="en-US" w:eastAsia="en-US"/>
              </w:rPr>
              <w:t>pe</w:t>
            </w:r>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teritoriul</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altor</w:t>
            </w:r>
            <w:proofErr w:type="spellEnd"/>
            <w:r w:rsidRPr="00EE53DB">
              <w:rPr>
                <w:rFonts w:ascii="Times New Roman" w:hAnsi="Times New Roman"/>
                <w:sz w:val="16"/>
                <w:lang w:val="en-US" w:eastAsia="en-US"/>
              </w:rPr>
              <w:t xml:space="preserve"> </w:t>
            </w:r>
            <w:r w:rsidRPr="00C65006">
              <w:rPr>
                <w:rFonts w:ascii="Times New Roman" w:hAnsi="Times New Roman"/>
                <w:sz w:val="16"/>
                <w:lang w:val="en-US" w:eastAsia="en-US"/>
              </w:rPr>
              <w:t>State</w:t>
            </w:r>
            <w:r w:rsidRPr="00EE53DB">
              <w:rPr>
                <w:rFonts w:ascii="Times New Roman" w:hAnsi="Times New Roman"/>
                <w:sz w:val="16"/>
                <w:lang w:val="en-US" w:eastAsia="en-US"/>
              </w:rPr>
              <w:t xml:space="preserve"> </w:t>
            </w:r>
            <w:r w:rsidRPr="00C65006">
              <w:rPr>
                <w:rFonts w:ascii="Times New Roman" w:hAnsi="Times New Roman"/>
                <w:sz w:val="16"/>
                <w:lang w:val="en-US" w:eastAsia="en-US"/>
              </w:rPr>
              <w:t>cu</w:t>
            </w:r>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condi</w:t>
            </w:r>
            <w:r w:rsidRPr="00EE53DB">
              <w:rPr>
                <w:rFonts w:ascii="Times New Roman" w:hAnsi="Times New Roman"/>
                <w:sz w:val="16"/>
                <w:lang w:val="en-US" w:eastAsia="en-US"/>
              </w:rPr>
              <w:t>ț</w:t>
            </w:r>
            <w:r w:rsidRPr="00C65006">
              <w:rPr>
                <w:rFonts w:ascii="Times New Roman" w:hAnsi="Times New Roman"/>
                <w:sz w:val="16"/>
                <w:lang w:val="en-US" w:eastAsia="en-US"/>
              </w:rPr>
              <w:t>ia</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ob</w:t>
            </w:r>
            <w:r w:rsidRPr="00EE53DB">
              <w:rPr>
                <w:rFonts w:ascii="Times New Roman" w:hAnsi="Times New Roman"/>
                <w:sz w:val="16"/>
                <w:lang w:val="en-US" w:eastAsia="en-US"/>
              </w:rPr>
              <w:t>ț</w:t>
            </w:r>
            <w:r w:rsidRPr="00C65006">
              <w:rPr>
                <w:rFonts w:ascii="Times New Roman" w:hAnsi="Times New Roman"/>
                <w:sz w:val="16"/>
                <w:lang w:val="en-US" w:eastAsia="en-US"/>
              </w:rPr>
              <w:t>inerii</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unei</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aprob</w:t>
            </w:r>
            <w:r w:rsidRPr="00EE53DB">
              <w:rPr>
                <w:rFonts w:ascii="Times New Roman" w:hAnsi="Times New Roman"/>
                <w:sz w:val="16"/>
                <w:lang w:val="en-US" w:eastAsia="en-US"/>
              </w:rPr>
              <w:t>ă</w:t>
            </w:r>
            <w:r w:rsidRPr="00C65006">
              <w:rPr>
                <w:rFonts w:ascii="Times New Roman" w:hAnsi="Times New Roman"/>
                <w:sz w:val="16"/>
                <w:lang w:val="en-US" w:eastAsia="en-US"/>
              </w:rPr>
              <w:t>ri</w:t>
            </w:r>
            <w:proofErr w:type="spellEnd"/>
            <w:r w:rsidRPr="00EE53DB">
              <w:rPr>
                <w:rFonts w:ascii="Times New Roman" w:hAnsi="Times New Roman"/>
                <w:sz w:val="16"/>
                <w:lang w:val="en-US" w:eastAsia="en-US"/>
              </w:rPr>
              <w:t xml:space="preserve"> </w:t>
            </w:r>
            <w:r w:rsidRPr="00C65006">
              <w:rPr>
                <w:rFonts w:ascii="Times New Roman" w:hAnsi="Times New Roman"/>
                <w:sz w:val="16"/>
                <w:lang w:val="en-US" w:eastAsia="en-US"/>
              </w:rPr>
              <w:t>separate</w:t>
            </w:r>
            <w:r w:rsidRPr="00EE53DB">
              <w:rPr>
                <w:rFonts w:ascii="Times New Roman" w:hAnsi="Times New Roman"/>
                <w:sz w:val="16"/>
                <w:lang w:val="en-US" w:eastAsia="en-US"/>
              </w:rPr>
              <w:t xml:space="preserve"> </w:t>
            </w:r>
            <w:r w:rsidRPr="00C65006">
              <w:rPr>
                <w:rFonts w:ascii="Times New Roman" w:hAnsi="Times New Roman"/>
                <w:sz w:val="16"/>
                <w:lang w:val="en-US" w:eastAsia="en-US"/>
              </w:rPr>
              <w:t>de</w:t>
            </w:r>
            <w:r w:rsidRPr="00EE53DB">
              <w:rPr>
                <w:rFonts w:ascii="Times New Roman" w:hAnsi="Times New Roman"/>
                <w:sz w:val="16"/>
                <w:lang w:val="en-US" w:eastAsia="en-US"/>
              </w:rPr>
              <w:t xml:space="preserve"> </w:t>
            </w:r>
            <w:r w:rsidRPr="00C65006">
              <w:rPr>
                <w:rFonts w:ascii="Times New Roman" w:hAnsi="Times New Roman"/>
                <w:sz w:val="16"/>
                <w:lang w:val="en-US" w:eastAsia="en-US"/>
              </w:rPr>
              <w:t>la</w:t>
            </w:r>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autorit</w:t>
            </w:r>
            <w:r w:rsidRPr="00EE53DB">
              <w:rPr>
                <w:rFonts w:ascii="Times New Roman" w:hAnsi="Times New Roman"/>
                <w:sz w:val="16"/>
                <w:lang w:val="en-US" w:eastAsia="en-US"/>
              </w:rPr>
              <w:t>ăț</w:t>
            </w:r>
            <w:r w:rsidRPr="00C65006">
              <w:rPr>
                <w:rFonts w:ascii="Times New Roman" w:hAnsi="Times New Roman"/>
                <w:sz w:val="16"/>
                <w:lang w:val="en-US" w:eastAsia="en-US"/>
              </w:rPr>
              <w:t>ile</w:t>
            </w:r>
            <w:proofErr w:type="spellEnd"/>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competente</w:t>
            </w:r>
            <w:proofErr w:type="spellEnd"/>
            <w:r w:rsidRPr="00EE53DB">
              <w:rPr>
                <w:rFonts w:ascii="Times New Roman" w:hAnsi="Times New Roman"/>
                <w:sz w:val="16"/>
                <w:lang w:val="en-US" w:eastAsia="en-US"/>
              </w:rPr>
              <w:t xml:space="preserve"> </w:t>
            </w:r>
            <w:r w:rsidRPr="00C65006">
              <w:rPr>
                <w:rFonts w:ascii="Times New Roman" w:hAnsi="Times New Roman"/>
                <w:sz w:val="16"/>
                <w:lang w:val="en-US" w:eastAsia="en-US"/>
              </w:rPr>
              <w:t>ale</w:t>
            </w:r>
            <w:r w:rsidRPr="00EE53DB">
              <w:rPr>
                <w:rFonts w:ascii="Times New Roman" w:hAnsi="Times New Roman"/>
                <w:sz w:val="16"/>
                <w:lang w:val="en-US" w:eastAsia="en-US"/>
              </w:rPr>
              <w:t xml:space="preserve"> </w:t>
            </w:r>
            <w:proofErr w:type="spellStart"/>
            <w:r w:rsidRPr="00C65006">
              <w:rPr>
                <w:rFonts w:ascii="Times New Roman" w:hAnsi="Times New Roman"/>
                <w:sz w:val="16"/>
                <w:lang w:val="en-US" w:eastAsia="en-US"/>
              </w:rPr>
              <w:t>acestor</w:t>
            </w:r>
            <w:proofErr w:type="spellEnd"/>
            <w:r w:rsidRPr="00EE53DB">
              <w:rPr>
                <w:rFonts w:ascii="Times New Roman" w:hAnsi="Times New Roman"/>
                <w:sz w:val="16"/>
                <w:lang w:val="en-US" w:eastAsia="en-US"/>
              </w:rPr>
              <w:t xml:space="preserve"> </w:t>
            </w:r>
            <w:r w:rsidRPr="00C65006">
              <w:rPr>
                <w:rFonts w:ascii="Times New Roman" w:hAnsi="Times New Roman"/>
                <w:sz w:val="16"/>
                <w:lang w:val="en-US" w:eastAsia="en-US"/>
              </w:rPr>
              <w:t>State</w:t>
            </w:r>
            <w:r w:rsidRPr="00EE53DB">
              <w:rPr>
                <w:rFonts w:ascii="Times New Roman" w:hAnsi="Times New Roman"/>
                <w:sz w:val="16"/>
                <w:lang w:val="en-US" w:eastAsia="en-US"/>
              </w:rPr>
              <w:t>.</w:t>
            </w:r>
          </w:p>
          <w:p w14:paraId="054B2399" w14:textId="77777777" w:rsidR="00760056" w:rsidRPr="00C65006" w:rsidRDefault="00760056" w:rsidP="00AE23F3">
            <w:pPr>
              <w:spacing w:line="240" w:lineRule="auto"/>
              <w:rPr>
                <w:rFonts w:ascii="Times New Roman" w:hAnsi="Times New Roman"/>
                <w:i/>
                <w:sz w:val="14"/>
                <w:lang w:val="en-US" w:eastAsia="en-US"/>
              </w:rPr>
            </w:pPr>
            <w:r w:rsidRPr="00C65006">
              <w:rPr>
                <w:rFonts w:ascii="Times New Roman" w:hAnsi="Times New Roman"/>
                <w:i/>
                <w:sz w:val="14"/>
                <w:lang w:val="en-US" w:eastAsia="en-US"/>
              </w:rPr>
              <w:t>This permit to fly is issued pursuant to Aviation Code of the Republic of Moldova no. 301/2017, Article 20(4)a) and certifies that the aircraft is capable of safe flight for the purpose and within the conditions listed below.</w:t>
            </w:r>
          </w:p>
          <w:p w14:paraId="2EA14CAC" w14:textId="77777777" w:rsidR="00760056" w:rsidRPr="00C65006" w:rsidRDefault="00760056" w:rsidP="00AE23F3">
            <w:pPr>
              <w:spacing w:after="0" w:line="240" w:lineRule="auto"/>
              <w:rPr>
                <w:rFonts w:ascii="Times New Roman" w:hAnsi="Times New Roman"/>
                <w:sz w:val="16"/>
                <w:lang w:val="en-US" w:eastAsia="en-US"/>
              </w:rPr>
            </w:pPr>
            <w:r w:rsidRPr="00C65006">
              <w:rPr>
                <w:rFonts w:ascii="Times New Roman" w:hAnsi="Times New Roman"/>
                <w:i/>
                <w:sz w:val="14"/>
                <w:lang w:val="en-US" w:eastAsia="en-US"/>
              </w:rPr>
              <w:t xml:space="preserve">This permit is also valid for </w:t>
            </w:r>
            <w:proofErr w:type="gramStart"/>
            <w:r w:rsidRPr="00C65006">
              <w:rPr>
                <w:rFonts w:ascii="Times New Roman" w:hAnsi="Times New Roman"/>
                <w:i/>
                <w:sz w:val="14"/>
                <w:lang w:val="en-US" w:eastAsia="en-US"/>
              </w:rPr>
              <w:t>flight</w:t>
            </w:r>
            <w:proofErr w:type="gramEnd"/>
            <w:r w:rsidRPr="00C65006">
              <w:rPr>
                <w:rFonts w:ascii="Times New Roman" w:hAnsi="Times New Roman"/>
                <w:i/>
                <w:sz w:val="14"/>
                <w:lang w:val="en-US" w:eastAsia="en-US"/>
              </w:rPr>
              <w:t xml:space="preserve"> to and other States provided separate approval is obtained from the competent authorities of such States.</w:t>
            </w:r>
          </w:p>
        </w:tc>
        <w:tc>
          <w:tcPr>
            <w:tcW w:w="2430" w:type="dxa"/>
            <w:gridSpan w:val="2"/>
            <w:tcBorders>
              <w:bottom w:val="nil"/>
            </w:tcBorders>
          </w:tcPr>
          <w:p w14:paraId="7D071CC6" w14:textId="51BA7D89" w:rsidR="00760056" w:rsidRPr="00BE2877" w:rsidRDefault="00760056" w:rsidP="00AE23F3">
            <w:pPr>
              <w:spacing w:after="0" w:line="240" w:lineRule="auto"/>
              <w:rPr>
                <w:rFonts w:ascii="Times New Roman" w:hAnsi="Times New Roman"/>
                <w:b/>
                <w:bCs/>
                <w:sz w:val="16"/>
                <w:lang w:val="pt-BR" w:eastAsia="en-US"/>
              </w:rPr>
            </w:pPr>
            <w:r w:rsidRPr="00BE2877">
              <w:rPr>
                <w:rFonts w:ascii="Times New Roman" w:hAnsi="Times New Roman"/>
                <w:b/>
                <w:bCs/>
                <w:sz w:val="16"/>
                <w:lang w:val="pt-BR" w:eastAsia="en-US"/>
              </w:rPr>
              <w:t>1. Însemne</w:t>
            </w:r>
            <w:r w:rsidR="00AB1742" w:rsidRPr="00BE2877">
              <w:rPr>
                <w:rFonts w:ascii="Times New Roman" w:hAnsi="Times New Roman"/>
                <w:b/>
                <w:bCs/>
                <w:sz w:val="16"/>
                <w:lang w:val="pt-BR" w:eastAsia="en-US"/>
              </w:rPr>
              <w:t>le</w:t>
            </w:r>
            <w:r w:rsidRPr="00BE2877">
              <w:rPr>
                <w:rFonts w:ascii="Times New Roman" w:hAnsi="Times New Roman"/>
                <w:b/>
                <w:bCs/>
                <w:sz w:val="16"/>
                <w:lang w:val="pt-BR" w:eastAsia="en-US"/>
              </w:rPr>
              <w:t xml:space="preserve"> de naţionalitate</w:t>
            </w:r>
          </w:p>
          <w:p w14:paraId="14E7E446" w14:textId="74374829" w:rsidR="00760056" w:rsidRPr="00BE2877" w:rsidRDefault="00760056" w:rsidP="00AE23F3">
            <w:pPr>
              <w:spacing w:after="0" w:line="240" w:lineRule="auto"/>
              <w:rPr>
                <w:rFonts w:ascii="Times New Roman" w:hAnsi="Times New Roman"/>
                <w:b/>
                <w:bCs/>
                <w:sz w:val="16"/>
                <w:lang w:val="pt-BR" w:eastAsia="en-US"/>
              </w:rPr>
            </w:pPr>
            <w:r w:rsidRPr="00BE2877">
              <w:rPr>
                <w:rFonts w:ascii="Times New Roman" w:hAnsi="Times New Roman"/>
                <w:b/>
                <w:bCs/>
                <w:sz w:val="16"/>
                <w:lang w:val="pt-BR" w:eastAsia="en-US"/>
              </w:rPr>
              <w:t xml:space="preserve">    şi de înmatriculare</w:t>
            </w:r>
            <w:r w:rsidR="000F0C7E" w:rsidRPr="00BE2877">
              <w:rPr>
                <w:rFonts w:ascii="Times New Roman" w:hAnsi="Times New Roman"/>
                <w:b/>
                <w:bCs/>
                <w:sz w:val="16"/>
                <w:lang w:val="pt-BR" w:eastAsia="en-US"/>
              </w:rPr>
              <w:t>:</w:t>
            </w:r>
          </w:p>
          <w:p w14:paraId="1F2D0D26" w14:textId="6735EF02" w:rsidR="00760056" w:rsidRPr="00BF163C" w:rsidRDefault="00760056" w:rsidP="00AE23F3">
            <w:pPr>
              <w:spacing w:after="0" w:line="240" w:lineRule="auto"/>
              <w:rPr>
                <w:rFonts w:ascii="Times New Roman" w:hAnsi="Times New Roman"/>
                <w:i/>
                <w:sz w:val="14"/>
                <w:lang w:eastAsia="en-US"/>
              </w:rPr>
            </w:pPr>
            <w:r w:rsidRPr="00BE2877">
              <w:rPr>
                <w:rFonts w:ascii="Times New Roman" w:hAnsi="Times New Roman"/>
                <w:i/>
                <w:sz w:val="16"/>
                <w:lang w:val="pt-BR" w:eastAsia="en-US"/>
              </w:rPr>
              <w:t xml:space="preserve">    </w:t>
            </w:r>
            <w:r w:rsidRPr="00BF163C">
              <w:rPr>
                <w:rFonts w:ascii="Times New Roman" w:hAnsi="Times New Roman"/>
                <w:i/>
                <w:sz w:val="14"/>
                <w:lang w:eastAsia="en-US"/>
              </w:rPr>
              <w:t>Nationality &amp; Registration Marks</w:t>
            </w:r>
            <w:r w:rsidR="009B7B59" w:rsidRPr="00BF163C">
              <w:rPr>
                <w:rFonts w:ascii="Times New Roman" w:hAnsi="Times New Roman"/>
                <w:i/>
                <w:sz w:val="14"/>
                <w:lang w:eastAsia="en-US"/>
              </w:rPr>
              <w:t>:</w:t>
            </w:r>
          </w:p>
          <w:p w14:paraId="1E5E3BBB" w14:textId="77777777" w:rsidR="00760056" w:rsidRPr="00BF163C" w:rsidRDefault="00760056" w:rsidP="00AE23F3">
            <w:pPr>
              <w:spacing w:line="240" w:lineRule="auto"/>
              <w:rPr>
                <w:rFonts w:ascii="Times New Roman" w:hAnsi="Times New Roman"/>
                <w:i/>
                <w:sz w:val="14"/>
                <w:lang w:eastAsia="en-US"/>
              </w:rPr>
            </w:pPr>
          </w:p>
          <w:p w14:paraId="20262F01" w14:textId="77777777" w:rsidR="00760056" w:rsidRPr="00BF163C" w:rsidRDefault="00760056" w:rsidP="00AE23F3">
            <w:pPr>
              <w:spacing w:line="240" w:lineRule="auto"/>
              <w:rPr>
                <w:rFonts w:ascii="Times New Roman" w:hAnsi="Times New Roman"/>
                <w:i/>
                <w:sz w:val="14"/>
                <w:lang w:eastAsia="en-US"/>
              </w:rPr>
            </w:pPr>
          </w:p>
          <w:p w14:paraId="73E60A6F" w14:textId="3B0553F3" w:rsidR="00760056" w:rsidRPr="00673C65" w:rsidRDefault="00760056" w:rsidP="00AE23F3">
            <w:pPr>
              <w:spacing w:line="240" w:lineRule="auto"/>
              <w:rPr>
                <w:rFonts w:ascii="Times New Roman" w:hAnsi="Times New Roman"/>
                <w:lang w:val="en-US" w:eastAsia="en-US"/>
              </w:rPr>
            </w:pPr>
          </w:p>
        </w:tc>
      </w:tr>
      <w:tr w:rsidR="00760056" w:rsidRPr="00BF163C" w14:paraId="43A471F0" w14:textId="77777777" w:rsidTr="00B7209E">
        <w:trPr>
          <w:trHeight w:val="550"/>
        </w:trPr>
        <w:tc>
          <w:tcPr>
            <w:tcW w:w="7380" w:type="dxa"/>
            <w:gridSpan w:val="3"/>
            <w:tcBorders>
              <w:bottom w:val="nil"/>
            </w:tcBorders>
          </w:tcPr>
          <w:p w14:paraId="23449F92" w14:textId="1B1EFB11" w:rsidR="00760056" w:rsidRPr="00C65006" w:rsidRDefault="00760056" w:rsidP="00AE23F3">
            <w:pPr>
              <w:spacing w:after="0" w:line="240" w:lineRule="auto"/>
              <w:rPr>
                <w:rFonts w:ascii="Times New Roman" w:hAnsi="Times New Roman"/>
                <w:b/>
                <w:bCs/>
                <w:sz w:val="16"/>
                <w:lang w:val="en-US" w:eastAsia="en-US"/>
              </w:rPr>
            </w:pPr>
            <w:r w:rsidRPr="00C65006">
              <w:rPr>
                <w:rFonts w:ascii="Times New Roman" w:hAnsi="Times New Roman"/>
                <w:b/>
                <w:bCs/>
                <w:sz w:val="16"/>
                <w:lang w:val="en-US" w:eastAsia="en-US"/>
              </w:rPr>
              <w:t xml:space="preserve">2. </w:t>
            </w:r>
            <w:proofErr w:type="spellStart"/>
            <w:r w:rsidR="00D641FB" w:rsidRPr="00C65006">
              <w:rPr>
                <w:rFonts w:ascii="Times New Roman" w:hAnsi="Times New Roman"/>
                <w:b/>
                <w:bCs/>
                <w:sz w:val="16"/>
                <w:lang w:val="en-US" w:eastAsia="en-US"/>
              </w:rPr>
              <w:t>Fabricantul</w:t>
            </w:r>
            <w:r w:rsidRPr="00C65006">
              <w:rPr>
                <w:rFonts w:ascii="Times New Roman" w:hAnsi="Times New Roman"/>
                <w:b/>
                <w:bCs/>
                <w:sz w:val="16"/>
                <w:lang w:val="en-US" w:eastAsia="en-US"/>
              </w:rPr>
              <w:t>ul</w:t>
            </w:r>
            <w:proofErr w:type="spellEnd"/>
            <w:r w:rsidR="00171C19" w:rsidRPr="00C65006">
              <w:rPr>
                <w:rFonts w:ascii="Times New Roman" w:hAnsi="Times New Roman"/>
                <w:b/>
                <w:bCs/>
                <w:sz w:val="16"/>
                <w:lang w:val="en-US" w:eastAsia="en-US"/>
              </w:rPr>
              <w:t>/</w:t>
            </w:r>
            <w:proofErr w:type="spellStart"/>
            <w:r w:rsidRPr="00C65006">
              <w:rPr>
                <w:rFonts w:ascii="Times New Roman" w:hAnsi="Times New Roman"/>
                <w:b/>
                <w:bCs/>
                <w:sz w:val="16"/>
                <w:lang w:val="en-US" w:eastAsia="en-US"/>
              </w:rPr>
              <w:t>tipul</w:t>
            </w:r>
            <w:proofErr w:type="spellEnd"/>
            <w:r w:rsidRPr="00C65006">
              <w:rPr>
                <w:rFonts w:ascii="Times New Roman" w:hAnsi="Times New Roman"/>
                <w:b/>
                <w:bCs/>
                <w:sz w:val="16"/>
                <w:lang w:val="en-US" w:eastAsia="en-US"/>
              </w:rPr>
              <w:t xml:space="preserve"> </w:t>
            </w:r>
            <w:proofErr w:type="spellStart"/>
            <w:r w:rsidRPr="00C65006">
              <w:rPr>
                <w:rFonts w:ascii="Times New Roman" w:hAnsi="Times New Roman"/>
                <w:b/>
                <w:bCs/>
                <w:sz w:val="16"/>
                <w:lang w:val="en-US" w:eastAsia="en-US"/>
              </w:rPr>
              <w:t>aeronavei</w:t>
            </w:r>
            <w:proofErr w:type="spellEnd"/>
            <w:r w:rsidR="009B7B59" w:rsidRPr="00C65006">
              <w:rPr>
                <w:rFonts w:ascii="Times New Roman" w:hAnsi="Times New Roman"/>
                <w:b/>
                <w:bCs/>
                <w:sz w:val="16"/>
                <w:lang w:val="en-US" w:eastAsia="en-US"/>
              </w:rPr>
              <w:t>:</w:t>
            </w:r>
          </w:p>
          <w:p w14:paraId="1AAA73C4" w14:textId="0E927EC4" w:rsidR="00760056" w:rsidRPr="00C65006" w:rsidRDefault="00760056" w:rsidP="00AE23F3">
            <w:pPr>
              <w:spacing w:after="0" w:line="240" w:lineRule="auto"/>
              <w:rPr>
                <w:rFonts w:ascii="Times New Roman" w:hAnsi="Times New Roman"/>
                <w:i/>
                <w:sz w:val="14"/>
                <w:lang w:val="en-US" w:eastAsia="en-US"/>
              </w:rPr>
            </w:pPr>
            <w:r w:rsidRPr="00C65006">
              <w:rPr>
                <w:rFonts w:ascii="Times New Roman" w:hAnsi="Times New Roman"/>
                <w:i/>
                <w:iCs/>
                <w:sz w:val="16"/>
                <w:lang w:val="en-US" w:eastAsia="en-US"/>
              </w:rPr>
              <w:t xml:space="preserve">    Aircraft </w:t>
            </w:r>
            <w:r w:rsidRPr="00C65006">
              <w:rPr>
                <w:rFonts w:ascii="Times New Roman" w:hAnsi="Times New Roman"/>
                <w:i/>
                <w:sz w:val="14"/>
                <w:lang w:val="en-US" w:eastAsia="en-US"/>
              </w:rPr>
              <w:t>Manufacturer/Type</w:t>
            </w:r>
            <w:r w:rsidR="009B7B59" w:rsidRPr="00C65006">
              <w:rPr>
                <w:rFonts w:ascii="Times New Roman" w:hAnsi="Times New Roman"/>
                <w:i/>
                <w:sz w:val="14"/>
                <w:lang w:val="en-US" w:eastAsia="en-US"/>
              </w:rPr>
              <w:t>:</w:t>
            </w:r>
          </w:p>
          <w:p w14:paraId="1827E3DF" w14:textId="77777777" w:rsidR="00760056" w:rsidRPr="00BF163C" w:rsidRDefault="00760056" w:rsidP="00AE23F3">
            <w:pPr>
              <w:spacing w:after="0" w:line="240" w:lineRule="auto"/>
              <w:rPr>
                <w:rFonts w:ascii="Times New Roman" w:hAnsi="Times New Roman"/>
                <w:sz w:val="24"/>
                <w:lang w:eastAsia="en-US"/>
              </w:rPr>
            </w:pPr>
            <w:r w:rsidRPr="00BF163C">
              <w:rPr>
                <w:rFonts w:ascii="Times New Roman" w:hAnsi="Times New Roman"/>
                <w:color w:val="FF0000"/>
                <w:sz w:val="24"/>
                <w:lang w:eastAsia="en-US"/>
              </w:rPr>
              <w:t>…………………………</w:t>
            </w:r>
          </w:p>
        </w:tc>
        <w:tc>
          <w:tcPr>
            <w:tcW w:w="2430" w:type="dxa"/>
            <w:gridSpan w:val="2"/>
            <w:tcBorders>
              <w:bottom w:val="nil"/>
            </w:tcBorders>
          </w:tcPr>
          <w:p w14:paraId="4D5DA84B" w14:textId="77777777" w:rsidR="00760056" w:rsidRPr="00BE2877" w:rsidRDefault="00760056" w:rsidP="00AE23F3">
            <w:pPr>
              <w:spacing w:after="0" w:line="240" w:lineRule="auto"/>
              <w:rPr>
                <w:rFonts w:ascii="Times New Roman" w:hAnsi="Times New Roman"/>
                <w:b/>
                <w:bCs/>
                <w:sz w:val="16"/>
                <w:lang w:val="pt-BR" w:eastAsia="en-US"/>
              </w:rPr>
            </w:pPr>
            <w:r w:rsidRPr="00BE2877">
              <w:rPr>
                <w:rFonts w:ascii="Times New Roman" w:hAnsi="Times New Roman"/>
                <w:b/>
                <w:bCs/>
                <w:sz w:val="16"/>
                <w:lang w:val="pt-BR" w:eastAsia="en-US"/>
              </w:rPr>
              <w:t>3. Numărul de fabricaţie al aeronavei</w:t>
            </w:r>
          </w:p>
          <w:p w14:paraId="1D0E2DA0" w14:textId="77777777" w:rsidR="00760056" w:rsidRPr="00BE2877" w:rsidRDefault="00760056" w:rsidP="00AE23F3">
            <w:pPr>
              <w:spacing w:after="0" w:line="240" w:lineRule="auto"/>
              <w:rPr>
                <w:rFonts w:ascii="Times New Roman" w:hAnsi="Times New Roman"/>
                <w:i/>
                <w:sz w:val="14"/>
                <w:lang w:val="pt-BR" w:eastAsia="en-US"/>
              </w:rPr>
            </w:pPr>
            <w:r w:rsidRPr="00BE2877">
              <w:rPr>
                <w:rFonts w:ascii="Times New Roman" w:hAnsi="Times New Roman"/>
                <w:i/>
                <w:sz w:val="16"/>
                <w:lang w:val="pt-BR" w:eastAsia="en-US"/>
              </w:rPr>
              <w:t xml:space="preserve">    </w:t>
            </w:r>
            <w:r w:rsidRPr="00BE2877">
              <w:rPr>
                <w:rFonts w:ascii="Times New Roman" w:hAnsi="Times New Roman"/>
                <w:i/>
                <w:sz w:val="14"/>
                <w:lang w:val="pt-BR" w:eastAsia="en-US"/>
              </w:rPr>
              <w:t>Aircraft Serial No</w:t>
            </w:r>
          </w:p>
          <w:p w14:paraId="43F90793" w14:textId="77777777" w:rsidR="00760056" w:rsidRPr="00BF163C" w:rsidRDefault="00760056" w:rsidP="00AE23F3">
            <w:pPr>
              <w:spacing w:line="240" w:lineRule="auto"/>
              <w:rPr>
                <w:rFonts w:ascii="Times New Roman" w:hAnsi="Times New Roman"/>
                <w:sz w:val="24"/>
                <w:lang w:eastAsia="en-US"/>
              </w:rPr>
            </w:pPr>
            <w:r w:rsidRPr="00BF163C">
              <w:rPr>
                <w:rFonts w:ascii="Times New Roman" w:hAnsi="Times New Roman"/>
                <w:color w:val="FF0000"/>
                <w:sz w:val="24"/>
                <w:lang w:eastAsia="en-US"/>
              </w:rPr>
              <w:t>……….</w:t>
            </w:r>
          </w:p>
        </w:tc>
      </w:tr>
      <w:tr w:rsidR="00760056" w:rsidRPr="00BF163C" w14:paraId="0D330631" w14:textId="77777777" w:rsidTr="00B7209E">
        <w:trPr>
          <w:cantSplit/>
          <w:trHeight w:val="380"/>
        </w:trPr>
        <w:tc>
          <w:tcPr>
            <w:tcW w:w="9810" w:type="dxa"/>
            <w:gridSpan w:val="5"/>
          </w:tcPr>
          <w:p w14:paraId="16B3CE5F" w14:textId="77777777" w:rsidR="00760056" w:rsidRPr="00BE2877" w:rsidRDefault="00760056" w:rsidP="00AE23F3">
            <w:pPr>
              <w:spacing w:line="240" w:lineRule="auto"/>
              <w:rPr>
                <w:rFonts w:ascii="Times New Roman" w:hAnsi="Times New Roman"/>
                <w:sz w:val="6"/>
                <w:lang w:val="it-IT" w:eastAsia="en-US"/>
              </w:rPr>
            </w:pPr>
          </w:p>
          <w:p w14:paraId="0B00BF3F" w14:textId="48A870DF" w:rsidR="00760056" w:rsidRPr="00BE2877" w:rsidRDefault="00760056" w:rsidP="00AE23F3">
            <w:pPr>
              <w:spacing w:after="0" w:line="240" w:lineRule="auto"/>
              <w:rPr>
                <w:rFonts w:ascii="Times New Roman" w:hAnsi="Times New Roman"/>
                <w:b/>
                <w:bCs/>
                <w:sz w:val="16"/>
                <w:lang w:val="it-IT" w:eastAsia="en-US"/>
              </w:rPr>
            </w:pPr>
            <w:r w:rsidRPr="00BE2877">
              <w:rPr>
                <w:rFonts w:ascii="Times New Roman" w:hAnsi="Times New Roman"/>
                <w:b/>
                <w:bCs/>
                <w:sz w:val="16"/>
                <w:lang w:val="it-IT" w:eastAsia="en-US"/>
              </w:rPr>
              <w:t xml:space="preserve">4. </w:t>
            </w:r>
            <w:r w:rsidR="00171C19" w:rsidRPr="00BE2877">
              <w:rPr>
                <w:rFonts w:ascii="Times New Roman" w:hAnsi="Times New Roman"/>
                <w:b/>
                <w:bCs/>
                <w:sz w:val="16"/>
                <w:lang w:val="it-IT" w:eastAsia="en-US"/>
              </w:rPr>
              <w:t>P</w:t>
            </w:r>
            <w:r w:rsidR="00B05C5D" w:rsidRPr="00BE2877">
              <w:rPr>
                <w:rFonts w:ascii="Times New Roman" w:hAnsi="Times New Roman"/>
                <w:b/>
                <w:bCs/>
                <w:sz w:val="16"/>
                <w:lang w:val="it-IT" w:eastAsia="en-US"/>
              </w:rPr>
              <w:t>ermis</w:t>
            </w:r>
            <w:r w:rsidR="00171C19" w:rsidRPr="00BE2877">
              <w:rPr>
                <w:rFonts w:ascii="Times New Roman" w:hAnsi="Times New Roman"/>
                <w:b/>
                <w:bCs/>
                <w:sz w:val="16"/>
                <w:lang w:val="it-IT" w:eastAsia="en-US"/>
              </w:rPr>
              <w:t>ul</w:t>
            </w:r>
            <w:r w:rsidR="00B05C5D" w:rsidRPr="00BE2877">
              <w:rPr>
                <w:rFonts w:ascii="Times New Roman" w:hAnsi="Times New Roman"/>
                <w:b/>
                <w:bCs/>
                <w:sz w:val="16"/>
                <w:lang w:val="it-IT" w:eastAsia="en-US"/>
              </w:rPr>
              <w:t xml:space="preserve"> </w:t>
            </w:r>
            <w:r w:rsidRPr="00BE2877">
              <w:rPr>
                <w:rFonts w:ascii="Times New Roman" w:hAnsi="Times New Roman"/>
                <w:b/>
                <w:bCs/>
                <w:sz w:val="16"/>
                <w:lang w:val="it-IT" w:eastAsia="en-US"/>
              </w:rPr>
              <w:t>cuprinde</w:t>
            </w:r>
            <w:r w:rsidR="00171C19" w:rsidRPr="00BE2877">
              <w:rPr>
                <w:rFonts w:ascii="Times New Roman" w:hAnsi="Times New Roman"/>
                <w:b/>
                <w:bCs/>
                <w:sz w:val="16"/>
                <w:lang w:val="it-IT" w:eastAsia="en-US"/>
              </w:rPr>
              <w:t>:</w:t>
            </w:r>
            <w:r w:rsidRPr="00BE2877">
              <w:rPr>
                <w:rFonts w:ascii="Times New Roman" w:hAnsi="Times New Roman"/>
                <w:b/>
                <w:bCs/>
                <w:sz w:val="16"/>
                <w:lang w:val="it-IT" w:eastAsia="en-US"/>
              </w:rPr>
              <w:t xml:space="preserve"> </w:t>
            </w:r>
            <w:r w:rsidR="00151E79" w:rsidRPr="00BE2877">
              <w:rPr>
                <w:rFonts w:ascii="Times New Roman" w:hAnsi="Times New Roman"/>
                <w:b/>
                <w:bCs/>
                <w:sz w:val="16"/>
                <w:lang w:val="it-IT" w:eastAsia="en-US"/>
              </w:rPr>
              <w:t xml:space="preserve">(scopul </w:t>
            </w:r>
            <w:r w:rsidRPr="00BE2877">
              <w:rPr>
                <w:rFonts w:ascii="Times New Roman" w:hAnsi="Times New Roman"/>
                <w:b/>
                <w:bCs/>
                <w:sz w:val="16"/>
                <w:lang w:val="it-IT" w:eastAsia="en-US"/>
              </w:rPr>
              <w:t>în conformitate cu 21.A.701a)</w:t>
            </w:r>
            <w:r w:rsidRPr="00BE2877">
              <w:rPr>
                <w:rFonts w:ascii="Times New Roman" w:hAnsi="Times New Roman"/>
                <w:b/>
                <w:bCs/>
                <w:color w:val="FF0000"/>
                <w:sz w:val="16"/>
                <w:lang w:val="it-IT" w:eastAsia="en-US"/>
              </w:rPr>
              <w:t>…..</w:t>
            </w:r>
          </w:p>
          <w:p w14:paraId="36B59839" w14:textId="00FF0244" w:rsidR="00760056" w:rsidRPr="00C65006" w:rsidRDefault="00760056" w:rsidP="00AE23F3">
            <w:pPr>
              <w:spacing w:after="0" w:line="240" w:lineRule="auto"/>
              <w:rPr>
                <w:rFonts w:ascii="Times New Roman" w:hAnsi="Times New Roman"/>
                <w:i/>
                <w:iCs/>
                <w:color w:val="FF0000"/>
                <w:sz w:val="14"/>
                <w:lang w:val="en-US" w:eastAsia="en-US"/>
              </w:rPr>
            </w:pPr>
            <w:r w:rsidRPr="00BE2877">
              <w:rPr>
                <w:rFonts w:ascii="Times New Roman" w:hAnsi="Times New Roman"/>
                <w:sz w:val="16"/>
                <w:lang w:val="it-IT" w:eastAsia="en-US"/>
              </w:rPr>
              <w:t xml:space="preserve">    </w:t>
            </w:r>
            <w:r w:rsidRPr="00C65006">
              <w:rPr>
                <w:rFonts w:ascii="Times New Roman" w:hAnsi="Times New Roman"/>
                <w:i/>
                <w:iCs/>
                <w:sz w:val="14"/>
                <w:lang w:val="en-US" w:eastAsia="en-US"/>
              </w:rPr>
              <w:t>The permit covers</w:t>
            </w:r>
            <w:r w:rsidR="00171C19" w:rsidRPr="00C65006">
              <w:rPr>
                <w:rFonts w:ascii="Times New Roman" w:hAnsi="Times New Roman"/>
                <w:i/>
                <w:iCs/>
                <w:sz w:val="14"/>
                <w:lang w:val="en-US" w:eastAsia="en-US"/>
              </w:rPr>
              <w:t>:</w:t>
            </w:r>
            <w:r w:rsidRPr="00C65006">
              <w:rPr>
                <w:rFonts w:ascii="Times New Roman" w:hAnsi="Times New Roman"/>
                <w:i/>
                <w:iCs/>
                <w:sz w:val="14"/>
                <w:lang w:val="en-US" w:eastAsia="en-US"/>
              </w:rPr>
              <w:t xml:space="preserve"> [purpose in accordance with </w:t>
            </w:r>
            <w:proofErr w:type="gramStart"/>
            <w:r w:rsidRPr="00C65006">
              <w:rPr>
                <w:rFonts w:ascii="Times New Roman" w:hAnsi="Times New Roman"/>
                <w:i/>
                <w:iCs/>
                <w:sz w:val="14"/>
                <w:lang w:val="en-US" w:eastAsia="en-US"/>
              </w:rPr>
              <w:t>21.A.701a)</w:t>
            </w:r>
            <w:r w:rsidRPr="00C65006">
              <w:rPr>
                <w:rFonts w:ascii="Times New Roman" w:hAnsi="Times New Roman"/>
                <w:i/>
                <w:iCs/>
                <w:color w:val="FF0000"/>
                <w:sz w:val="14"/>
                <w:lang w:val="en-US" w:eastAsia="en-US"/>
              </w:rPr>
              <w:t>…..</w:t>
            </w:r>
            <w:proofErr w:type="gramEnd"/>
          </w:p>
          <w:p w14:paraId="6F9D8F5B" w14:textId="77777777" w:rsidR="00760056" w:rsidRPr="00BF163C" w:rsidRDefault="00760056" w:rsidP="00AE23F3">
            <w:pPr>
              <w:spacing w:after="0" w:line="240" w:lineRule="auto"/>
              <w:rPr>
                <w:rFonts w:ascii="Times New Roman" w:hAnsi="Times New Roman"/>
                <w:color w:val="FF0000"/>
                <w:sz w:val="24"/>
                <w:lang w:eastAsia="en-US"/>
              </w:rPr>
            </w:pPr>
            <w:r w:rsidRPr="00BF163C">
              <w:rPr>
                <w:rFonts w:ascii="Times New Roman" w:hAnsi="Times New Roman"/>
                <w:color w:val="FF0000"/>
                <w:sz w:val="24"/>
                <w:lang w:eastAsia="en-US"/>
              </w:rPr>
              <w:t>……………………..</w:t>
            </w:r>
          </w:p>
          <w:p w14:paraId="0A918F4C" w14:textId="77777777" w:rsidR="00760056" w:rsidRPr="00BF163C" w:rsidRDefault="00760056" w:rsidP="00AE23F3">
            <w:pPr>
              <w:spacing w:line="240" w:lineRule="auto"/>
              <w:rPr>
                <w:rFonts w:ascii="Times New Roman" w:hAnsi="Times New Roman"/>
                <w:sz w:val="18"/>
                <w:lang w:eastAsia="en-US"/>
              </w:rPr>
            </w:pPr>
          </w:p>
        </w:tc>
      </w:tr>
      <w:tr w:rsidR="00760056" w:rsidRPr="00BF163C" w14:paraId="7525856A" w14:textId="77777777" w:rsidTr="00B7209E">
        <w:trPr>
          <w:cantSplit/>
        </w:trPr>
        <w:tc>
          <w:tcPr>
            <w:tcW w:w="9810" w:type="dxa"/>
            <w:gridSpan w:val="5"/>
            <w:tcBorders>
              <w:bottom w:val="single" w:sz="4" w:space="0" w:color="auto"/>
            </w:tcBorders>
          </w:tcPr>
          <w:p w14:paraId="79814663" w14:textId="149051EB" w:rsidR="00760056" w:rsidRPr="00EE53DB" w:rsidRDefault="00760056" w:rsidP="00AE23F3">
            <w:pPr>
              <w:spacing w:after="0" w:line="240" w:lineRule="auto"/>
              <w:rPr>
                <w:rFonts w:ascii="Times New Roman" w:hAnsi="Times New Roman"/>
                <w:b/>
                <w:bCs/>
                <w:sz w:val="16"/>
                <w:lang w:val="en-US" w:eastAsia="en-US"/>
              </w:rPr>
            </w:pPr>
            <w:r w:rsidRPr="00EE53DB">
              <w:rPr>
                <w:rFonts w:ascii="Times New Roman" w:hAnsi="Times New Roman"/>
                <w:b/>
                <w:bCs/>
                <w:sz w:val="16"/>
                <w:lang w:val="en-US" w:eastAsia="en-US"/>
              </w:rPr>
              <w:t xml:space="preserve">5. </w:t>
            </w:r>
            <w:proofErr w:type="spellStart"/>
            <w:r w:rsidRPr="00C65006">
              <w:rPr>
                <w:rFonts w:ascii="Times New Roman" w:hAnsi="Times New Roman"/>
                <w:b/>
                <w:bCs/>
                <w:sz w:val="16"/>
                <w:lang w:val="en-US" w:eastAsia="en-US"/>
              </w:rPr>
              <w:t>De</w:t>
            </w:r>
            <w:r w:rsidRPr="00EE53DB">
              <w:rPr>
                <w:rFonts w:ascii="Times New Roman" w:hAnsi="Times New Roman"/>
                <w:b/>
                <w:bCs/>
                <w:sz w:val="16"/>
                <w:lang w:val="en-US" w:eastAsia="en-US"/>
              </w:rPr>
              <w:t>ț</w:t>
            </w:r>
            <w:r w:rsidRPr="00C65006">
              <w:rPr>
                <w:rFonts w:ascii="Times New Roman" w:hAnsi="Times New Roman"/>
                <w:b/>
                <w:bCs/>
                <w:sz w:val="16"/>
                <w:lang w:val="en-US" w:eastAsia="en-US"/>
              </w:rPr>
              <w:t>in</w:t>
            </w:r>
            <w:r w:rsidRPr="00EE53DB">
              <w:rPr>
                <w:rFonts w:ascii="Times New Roman" w:hAnsi="Times New Roman"/>
                <w:b/>
                <w:bCs/>
                <w:sz w:val="16"/>
                <w:lang w:val="en-US" w:eastAsia="en-US"/>
              </w:rPr>
              <w:t>ă</w:t>
            </w:r>
            <w:r w:rsidRPr="00C65006">
              <w:rPr>
                <w:rFonts w:ascii="Times New Roman" w:hAnsi="Times New Roman"/>
                <w:b/>
                <w:bCs/>
                <w:sz w:val="16"/>
                <w:lang w:val="en-US" w:eastAsia="en-US"/>
              </w:rPr>
              <w:t>tor</w:t>
            </w:r>
            <w:proofErr w:type="spellEnd"/>
            <w:r w:rsidR="00171C19" w:rsidRPr="00EE53DB">
              <w:rPr>
                <w:rFonts w:ascii="Times New Roman" w:hAnsi="Times New Roman"/>
                <w:b/>
                <w:bCs/>
                <w:sz w:val="16"/>
                <w:lang w:val="en-US" w:eastAsia="en-US"/>
              </w:rPr>
              <w:t>:</w:t>
            </w:r>
            <w:r w:rsidRPr="00EE53DB">
              <w:rPr>
                <w:rFonts w:ascii="Times New Roman" w:hAnsi="Times New Roman"/>
                <w:b/>
                <w:bCs/>
                <w:sz w:val="16"/>
                <w:lang w:val="en-US" w:eastAsia="en-US"/>
              </w:rPr>
              <w:t xml:space="preserve"> (</w:t>
            </w:r>
            <w:proofErr w:type="spellStart"/>
            <w:r w:rsidRPr="00EE53DB">
              <w:rPr>
                <w:rFonts w:ascii="Times New Roman" w:hAnsi="Times New Roman"/>
                <w:b/>
                <w:bCs/>
                <w:sz w:val="16"/>
                <w:lang w:val="en-US" w:eastAsia="en-US"/>
              </w:rPr>
              <w:t>î</w:t>
            </w:r>
            <w:r w:rsidRPr="00C65006">
              <w:rPr>
                <w:rFonts w:ascii="Times New Roman" w:hAnsi="Times New Roman"/>
                <w:b/>
                <w:bCs/>
                <w:sz w:val="16"/>
                <w:lang w:val="en-US" w:eastAsia="en-US"/>
              </w:rPr>
              <w:t>n</w:t>
            </w:r>
            <w:proofErr w:type="spellEnd"/>
            <w:r w:rsidRPr="00EE53DB">
              <w:rPr>
                <w:rFonts w:ascii="Times New Roman" w:hAnsi="Times New Roman"/>
                <w:b/>
                <w:bCs/>
                <w:sz w:val="16"/>
                <w:lang w:val="en-US" w:eastAsia="en-US"/>
              </w:rPr>
              <w:t xml:space="preserve"> </w:t>
            </w:r>
            <w:proofErr w:type="spellStart"/>
            <w:r w:rsidRPr="00C65006">
              <w:rPr>
                <w:rFonts w:ascii="Times New Roman" w:hAnsi="Times New Roman"/>
                <w:b/>
                <w:bCs/>
                <w:sz w:val="16"/>
                <w:lang w:val="en-US" w:eastAsia="en-US"/>
              </w:rPr>
              <w:t>cazul</w:t>
            </w:r>
            <w:proofErr w:type="spellEnd"/>
            <w:r w:rsidRPr="00EE53DB">
              <w:rPr>
                <w:rFonts w:ascii="Times New Roman" w:hAnsi="Times New Roman"/>
                <w:b/>
                <w:bCs/>
                <w:sz w:val="16"/>
                <w:lang w:val="en-US" w:eastAsia="en-US"/>
              </w:rPr>
              <w:t xml:space="preserve"> </w:t>
            </w:r>
            <w:proofErr w:type="spellStart"/>
            <w:r w:rsidRPr="00EE53DB">
              <w:rPr>
                <w:rFonts w:ascii="Times New Roman" w:hAnsi="Times New Roman"/>
                <w:b/>
                <w:bCs/>
                <w:sz w:val="16"/>
                <w:lang w:val="en-US" w:eastAsia="en-US"/>
              </w:rPr>
              <w:t>î</w:t>
            </w:r>
            <w:r w:rsidRPr="00C65006">
              <w:rPr>
                <w:rFonts w:ascii="Times New Roman" w:hAnsi="Times New Roman"/>
                <w:b/>
                <w:bCs/>
                <w:sz w:val="16"/>
                <w:lang w:val="en-US" w:eastAsia="en-US"/>
              </w:rPr>
              <w:t>n</w:t>
            </w:r>
            <w:proofErr w:type="spellEnd"/>
            <w:r w:rsidRPr="00EE53DB">
              <w:rPr>
                <w:rFonts w:ascii="Times New Roman" w:hAnsi="Times New Roman"/>
                <w:b/>
                <w:bCs/>
                <w:sz w:val="16"/>
                <w:lang w:val="en-US" w:eastAsia="en-US"/>
              </w:rPr>
              <w:t xml:space="preserve"> </w:t>
            </w:r>
            <w:r w:rsidRPr="00C65006">
              <w:rPr>
                <w:rFonts w:ascii="Times New Roman" w:hAnsi="Times New Roman"/>
                <w:b/>
                <w:bCs/>
                <w:sz w:val="16"/>
                <w:lang w:val="en-US" w:eastAsia="en-US"/>
              </w:rPr>
              <w:t>care</w:t>
            </w:r>
            <w:r w:rsidRPr="00EE53DB">
              <w:rPr>
                <w:rFonts w:ascii="Times New Roman" w:hAnsi="Times New Roman"/>
                <w:b/>
                <w:bCs/>
                <w:sz w:val="16"/>
                <w:lang w:val="en-US" w:eastAsia="en-US"/>
              </w:rPr>
              <w:t xml:space="preserve"> </w:t>
            </w:r>
            <w:r w:rsidR="00151E79" w:rsidRPr="00C65006">
              <w:rPr>
                <w:rFonts w:ascii="Times New Roman" w:hAnsi="Times New Roman"/>
                <w:b/>
                <w:bCs/>
                <w:sz w:val="16"/>
                <w:lang w:val="en-US" w:eastAsia="en-US"/>
              </w:rPr>
              <w:t>un</w:t>
            </w:r>
            <w:r w:rsidR="00151E79" w:rsidRPr="00EE53DB">
              <w:rPr>
                <w:rFonts w:ascii="Times New Roman" w:hAnsi="Times New Roman"/>
                <w:b/>
                <w:bCs/>
                <w:sz w:val="16"/>
                <w:lang w:val="en-US" w:eastAsia="en-US"/>
              </w:rPr>
              <w:t xml:space="preserve"> </w:t>
            </w:r>
            <w:proofErr w:type="spellStart"/>
            <w:r w:rsidR="00151E79" w:rsidRPr="00C65006">
              <w:rPr>
                <w:rFonts w:ascii="Times New Roman" w:hAnsi="Times New Roman"/>
                <w:b/>
                <w:bCs/>
                <w:sz w:val="16"/>
                <w:lang w:val="en-US" w:eastAsia="en-US"/>
              </w:rPr>
              <w:t>permis</w:t>
            </w:r>
            <w:proofErr w:type="spellEnd"/>
            <w:r w:rsidR="00151E79" w:rsidRPr="00EE53DB">
              <w:rPr>
                <w:rFonts w:ascii="Times New Roman" w:hAnsi="Times New Roman"/>
                <w:b/>
                <w:bCs/>
                <w:sz w:val="16"/>
                <w:lang w:val="en-US" w:eastAsia="en-US"/>
              </w:rPr>
              <w:t xml:space="preserve"> </w:t>
            </w:r>
            <w:r w:rsidRPr="00C65006">
              <w:rPr>
                <w:rFonts w:ascii="Times New Roman" w:hAnsi="Times New Roman"/>
                <w:b/>
                <w:bCs/>
                <w:sz w:val="16"/>
                <w:lang w:val="en-US" w:eastAsia="en-US"/>
              </w:rPr>
              <w:t>de</w:t>
            </w:r>
            <w:r w:rsidRPr="00EE53DB">
              <w:rPr>
                <w:rFonts w:ascii="Times New Roman" w:hAnsi="Times New Roman"/>
                <w:b/>
                <w:bCs/>
                <w:sz w:val="16"/>
                <w:lang w:val="en-US" w:eastAsia="en-US"/>
              </w:rPr>
              <w:t xml:space="preserve"> </w:t>
            </w:r>
            <w:proofErr w:type="spellStart"/>
            <w:r w:rsidRPr="00C65006">
              <w:rPr>
                <w:rFonts w:ascii="Times New Roman" w:hAnsi="Times New Roman"/>
                <w:b/>
                <w:bCs/>
                <w:sz w:val="16"/>
                <w:lang w:val="en-US" w:eastAsia="en-US"/>
              </w:rPr>
              <w:t>zbor</w:t>
            </w:r>
            <w:proofErr w:type="spellEnd"/>
            <w:r w:rsidRPr="00EE53DB">
              <w:rPr>
                <w:rFonts w:ascii="Times New Roman" w:hAnsi="Times New Roman"/>
                <w:b/>
                <w:bCs/>
                <w:sz w:val="16"/>
                <w:lang w:val="en-US" w:eastAsia="en-US"/>
              </w:rPr>
              <w:t xml:space="preserve"> </w:t>
            </w:r>
            <w:proofErr w:type="spellStart"/>
            <w:r w:rsidRPr="00C65006">
              <w:rPr>
                <w:rFonts w:ascii="Times New Roman" w:hAnsi="Times New Roman"/>
                <w:b/>
                <w:bCs/>
                <w:sz w:val="16"/>
                <w:lang w:val="en-US" w:eastAsia="en-US"/>
              </w:rPr>
              <w:t>este</w:t>
            </w:r>
            <w:proofErr w:type="spellEnd"/>
            <w:r w:rsidRPr="00EE53DB">
              <w:rPr>
                <w:rFonts w:ascii="Times New Roman" w:hAnsi="Times New Roman"/>
                <w:b/>
                <w:bCs/>
                <w:sz w:val="16"/>
                <w:lang w:val="en-US" w:eastAsia="en-US"/>
              </w:rPr>
              <w:t xml:space="preserve"> </w:t>
            </w:r>
            <w:proofErr w:type="spellStart"/>
            <w:r w:rsidRPr="00C65006">
              <w:rPr>
                <w:rFonts w:ascii="Times New Roman" w:hAnsi="Times New Roman"/>
                <w:b/>
                <w:bCs/>
                <w:sz w:val="16"/>
                <w:lang w:val="en-US" w:eastAsia="en-US"/>
              </w:rPr>
              <w:t>emis</w:t>
            </w:r>
            <w:r w:rsidRPr="00EE53DB">
              <w:rPr>
                <w:rFonts w:ascii="Times New Roman" w:hAnsi="Times New Roman"/>
                <w:b/>
                <w:bCs/>
                <w:sz w:val="16"/>
                <w:lang w:val="en-US" w:eastAsia="en-US"/>
              </w:rPr>
              <w:t>ă</w:t>
            </w:r>
            <w:proofErr w:type="spellEnd"/>
            <w:r w:rsidRPr="00EE53DB">
              <w:rPr>
                <w:rFonts w:ascii="Times New Roman" w:hAnsi="Times New Roman"/>
                <w:b/>
                <w:bCs/>
                <w:sz w:val="16"/>
                <w:lang w:val="en-US" w:eastAsia="en-US"/>
              </w:rPr>
              <w:t xml:space="preserve"> </w:t>
            </w:r>
            <w:proofErr w:type="spellStart"/>
            <w:r w:rsidRPr="00EE53DB">
              <w:rPr>
                <w:rFonts w:ascii="Times New Roman" w:hAnsi="Times New Roman"/>
                <w:b/>
                <w:bCs/>
                <w:sz w:val="16"/>
                <w:lang w:val="en-US" w:eastAsia="en-US"/>
              </w:rPr>
              <w:t>î</w:t>
            </w:r>
            <w:r w:rsidRPr="00C65006">
              <w:rPr>
                <w:rFonts w:ascii="Times New Roman" w:hAnsi="Times New Roman"/>
                <w:b/>
                <w:bCs/>
                <w:sz w:val="16"/>
                <w:lang w:val="en-US" w:eastAsia="en-US"/>
              </w:rPr>
              <w:t>n</w:t>
            </w:r>
            <w:proofErr w:type="spellEnd"/>
            <w:r w:rsidRPr="00EE53DB">
              <w:rPr>
                <w:rFonts w:ascii="Times New Roman" w:hAnsi="Times New Roman"/>
                <w:b/>
                <w:bCs/>
                <w:sz w:val="16"/>
                <w:lang w:val="en-US" w:eastAsia="en-US"/>
              </w:rPr>
              <w:t xml:space="preserve"> </w:t>
            </w:r>
            <w:proofErr w:type="spellStart"/>
            <w:r w:rsidRPr="00C65006">
              <w:rPr>
                <w:rFonts w:ascii="Times New Roman" w:hAnsi="Times New Roman"/>
                <w:b/>
                <w:bCs/>
                <w:sz w:val="16"/>
                <w:lang w:val="en-US" w:eastAsia="en-US"/>
              </w:rPr>
              <w:t>scopul</w:t>
            </w:r>
            <w:proofErr w:type="spellEnd"/>
            <w:r w:rsidRPr="00EE53DB">
              <w:rPr>
                <w:rFonts w:ascii="Times New Roman" w:hAnsi="Times New Roman"/>
                <w:b/>
                <w:bCs/>
                <w:sz w:val="16"/>
                <w:lang w:val="en-US" w:eastAsia="en-US"/>
              </w:rPr>
              <w:t xml:space="preserve"> </w:t>
            </w:r>
            <w:proofErr w:type="spellStart"/>
            <w:r w:rsidRPr="00C65006">
              <w:rPr>
                <w:rFonts w:ascii="Times New Roman" w:hAnsi="Times New Roman"/>
                <w:b/>
                <w:bCs/>
                <w:sz w:val="16"/>
                <w:lang w:val="en-US" w:eastAsia="en-US"/>
              </w:rPr>
              <w:t>men</w:t>
            </w:r>
            <w:r w:rsidRPr="00EE53DB">
              <w:rPr>
                <w:rFonts w:ascii="Times New Roman" w:hAnsi="Times New Roman"/>
                <w:b/>
                <w:bCs/>
                <w:sz w:val="16"/>
                <w:lang w:val="en-US" w:eastAsia="en-US"/>
              </w:rPr>
              <w:t>ț</w:t>
            </w:r>
            <w:r w:rsidRPr="00C65006">
              <w:rPr>
                <w:rFonts w:ascii="Times New Roman" w:hAnsi="Times New Roman"/>
                <w:b/>
                <w:bCs/>
                <w:sz w:val="16"/>
                <w:lang w:val="en-US" w:eastAsia="en-US"/>
              </w:rPr>
              <w:t>ionat</w:t>
            </w:r>
            <w:proofErr w:type="spellEnd"/>
            <w:r w:rsidRPr="00EE53DB">
              <w:rPr>
                <w:rFonts w:ascii="Times New Roman" w:hAnsi="Times New Roman"/>
                <w:b/>
                <w:bCs/>
                <w:sz w:val="16"/>
                <w:lang w:val="en-US" w:eastAsia="en-US"/>
              </w:rPr>
              <w:t xml:space="preserve"> </w:t>
            </w:r>
            <w:r w:rsidRPr="00C65006">
              <w:rPr>
                <w:rFonts w:ascii="Times New Roman" w:hAnsi="Times New Roman"/>
                <w:b/>
                <w:bCs/>
                <w:sz w:val="16"/>
                <w:lang w:val="en-US" w:eastAsia="en-US"/>
              </w:rPr>
              <w:t>la</w:t>
            </w:r>
            <w:r w:rsidRPr="00EE53DB">
              <w:rPr>
                <w:rFonts w:ascii="Times New Roman" w:hAnsi="Times New Roman"/>
                <w:b/>
                <w:bCs/>
                <w:sz w:val="16"/>
                <w:lang w:val="en-US" w:eastAsia="en-US"/>
              </w:rPr>
              <w:t xml:space="preserve"> 21.</w:t>
            </w:r>
            <w:r w:rsidRPr="00C65006">
              <w:rPr>
                <w:rFonts w:ascii="Times New Roman" w:hAnsi="Times New Roman"/>
                <w:b/>
                <w:bCs/>
                <w:sz w:val="16"/>
                <w:lang w:val="en-US" w:eastAsia="en-US"/>
              </w:rPr>
              <w:t>A</w:t>
            </w:r>
            <w:r w:rsidRPr="00EE53DB">
              <w:rPr>
                <w:rFonts w:ascii="Times New Roman" w:hAnsi="Times New Roman"/>
                <w:b/>
                <w:bCs/>
                <w:sz w:val="16"/>
                <w:lang w:val="en-US" w:eastAsia="en-US"/>
              </w:rPr>
              <w:t>.701(</w:t>
            </w:r>
            <w:r w:rsidRPr="00C65006">
              <w:rPr>
                <w:rFonts w:ascii="Times New Roman" w:hAnsi="Times New Roman"/>
                <w:b/>
                <w:bCs/>
                <w:sz w:val="16"/>
                <w:lang w:val="en-US" w:eastAsia="en-US"/>
              </w:rPr>
              <w:t>a</w:t>
            </w:r>
            <w:r w:rsidRPr="00EE53DB">
              <w:rPr>
                <w:rFonts w:ascii="Times New Roman" w:hAnsi="Times New Roman"/>
                <w:b/>
                <w:bCs/>
                <w:sz w:val="16"/>
                <w:lang w:val="en-US" w:eastAsia="en-US"/>
              </w:rPr>
              <w:t xml:space="preserve">)(15) </w:t>
            </w:r>
            <w:proofErr w:type="spellStart"/>
            <w:r w:rsidRPr="00C65006">
              <w:rPr>
                <w:rFonts w:ascii="Times New Roman" w:hAnsi="Times New Roman"/>
                <w:b/>
                <w:bCs/>
                <w:sz w:val="16"/>
                <w:lang w:val="en-US" w:eastAsia="en-US"/>
              </w:rPr>
              <w:t>trebuie</w:t>
            </w:r>
            <w:proofErr w:type="spellEnd"/>
            <w:r w:rsidRPr="00EE53DB">
              <w:rPr>
                <w:rFonts w:ascii="Times New Roman" w:hAnsi="Times New Roman"/>
                <w:b/>
                <w:bCs/>
                <w:sz w:val="16"/>
                <w:lang w:val="en-US" w:eastAsia="en-US"/>
              </w:rPr>
              <w:t xml:space="preserve"> </w:t>
            </w:r>
            <w:proofErr w:type="spellStart"/>
            <w:r w:rsidRPr="00C65006">
              <w:rPr>
                <w:rFonts w:ascii="Times New Roman" w:hAnsi="Times New Roman"/>
                <w:b/>
                <w:bCs/>
                <w:sz w:val="16"/>
                <w:lang w:val="en-US" w:eastAsia="en-US"/>
              </w:rPr>
              <w:t>s</w:t>
            </w:r>
            <w:r w:rsidRPr="00EE53DB">
              <w:rPr>
                <w:rFonts w:ascii="Times New Roman" w:hAnsi="Times New Roman"/>
                <w:b/>
                <w:bCs/>
                <w:sz w:val="16"/>
                <w:lang w:val="en-US" w:eastAsia="en-US"/>
              </w:rPr>
              <w:t>ă</w:t>
            </w:r>
            <w:proofErr w:type="spellEnd"/>
            <w:r w:rsidRPr="00EE53DB">
              <w:rPr>
                <w:rFonts w:ascii="Times New Roman" w:hAnsi="Times New Roman"/>
                <w:b/>
                <w:bCs/>
                <w:sz w:val="16"/>
                <w:lang w:val="en-US" w:eastAsia="en-US"/>
              </w:rPr>
              <w:t xml:space="preserve"> </w:t>
            </w:r>
            <w:proofErr w:type="spellStart"/>
            <w:proofErr w:type="gramStart"/>
            <w:r w:rsidRPr="00C65006">
              <w:rPr>
                <w:rFonts w:ascii="Times New Roman" w:hAnsi="Times New Roman"/>
                <w:b/>
                <w:bCs/>
                <w:sz w:val="16"/>
                <w:lang w:val="en-US" w:eastAsia="en-US"/>
              </w:rPr>
              <w:t>men</w:t>
            </w:r>
            <w:r w:rsidRPr="00EE53DB">
              <w:rPr>
                <w:rFonts w:ascii="Times New Roman" w:hAnsi="Times New Roman"/>
                <w:b/>
                <w:bCs/>
                <w:sz w:val="16"/>
                <w:lang w:val="en-US" w:eastAsia="en-US"/>
              </w:rPr>
              <w:t>ț</w:t>
            </w:r>
            <w:r w:rsidRPr="00C65006">
              <w:rPr>
                <w:rFonts w:ascii="Times New Roman" w:hAnsi="Times New Roman"/>
                <w:b/>
                <w:bCs/>
                <w:sz w:val="16"/>
                <w:lang w:val="en-US" w:eastAsia="en-US"/>
              </w:rPr>
              <w:t>ioneze</w:t>
            </w:r>
            <w:proofErr w:type="spellEnd"/>
            <w:r w:rsidRPr="00EE53DB">
              <w:rPr>
                <w:rFonts w:ascii="Times New Roman" w:hAnsi="Times New Roman"/>
                <w:b/>
                <w:bCs/>
                <w:sz w:val="16"/>
                <w:lang w:val="en-US" w:eastAsia="en-US"/>
              </w:rPr>
              <w:t xml:space="preserve"> ”</w:t>
            </w:r>
            <w:proofErr w:type="spellStart"/>
            <w:r w:rsidRPr="00C65006">
              <w:rPr>
                <w:rFonts w:ascii="Times New Roman" w:hAnsi="Times New Roman"/>
                <w:b/>
                <w:bCs/>
                <w:sz w:val="16"/>
                <w:lang w:val="en-US" w:eastAsia="en-US"/>
              </w:rPr>
              <w:t>proprietar</w:t>
            </w:r>
            <w:proofErr w:type="spellEnd"/>
            <w:proofErr w:type="gramEnd"/>
            <w:r w:rsidRPr="00EE53DB">
              <w:rPr>
                <w:rFonts w:ascii="Times New Roman" w:hAnsi="Times New Roman"/>
                <w:b/>
                <w:bCs/>
                <w:sz w:val="16"/>
                <w:lang w:val="en-US" w:eastAsia="en-US"/>
              </w:rPr>
              <w:t xml:space="preserve"> </w:t>
            </w:r>
            <w:proofErr w:type="spellStart"/>
            <w:r w:rsidRPr="00EE53DB">
              <w:rPr>
                <w:rFonts w:ascii="Times New Roman" w:hAnsi="Times New Roman"/>
                <w:b/>
                <w:bCs/>
                <w:sz w:val="16"/>
                <w:lang w:val="en-US" w:eastAsia="en-US"/>
              </w:rPr>
              <w:t>î</w:t>
            </w:r>
            <w:r w:rsidRPr="00C65006">
              <w:rPr>
                <w:rFonts w:ascii="Times New Roman" w:hAnsi="Times New Roman"/>
                <w:b/>
                <w:bCs/>
                <w:sz w:val="16"/>
                <w:lang w:val="en-US" w:eastAsia="en-US"/>
              </w:rPr>
              <w:t>nregistrat</w:t>
            </w:r>
            <w:proofErr w:type="spellEnd"/>
            <w:r w:rsidRPr="00EE53DB">
              <w:rPr>
                <w:rFonts w:ascii="Times New Roman" w:hAnsi="Times New Roman"/>
                <w:b/>
                <w:bCs/>
                <w:sz w:val="16"/>
                <w:lang w:val="en-US" w:eastAsia="en-US"/>
              </w:rPr>
              <w:t>”)</w:t>
            </w:r>
          </w:p>
          <w:p w14:paraId="6F7633D5" w14:textId="52F6CC59" w:rsidR="00760056" w:rsidRPr="00C65006" w:rsidRDefault="00760056" w:rsidP="00AE23F3">
            <w:pPr>
              <w:spacing w:after="0" w:line="240" w:lineRule="auto"/>
              <w:rPr>
                <w:rFonts w:ascii="Times New Roman" w:hAnsi="Times New Roman"/>
                <w:i/>
                <w:sz w:val="14"/>
                <w:lang w:val="en-US" w:eastAsia="en-US"/>
              </w:rPr>
            </w:pPr>
            <w:r w:rsidRPr="00C65006">
              <w:rPr>
                <w:rFonts w:ascii="Times New Roman" w:hAnsi="Times New Roman"/>
                <w:i/>
                <w:sz w:val="14"/>
                <w:lang w:val="en-US" w:eastAsia="en-US"/>
              </w:rPr>
              <w:t>Holder</w:t>
            </w:r>
            <w:r w:rsidR="00171C19" w:rsidRPr="00C65006">
              <w:rPr>
                <w:rFonts w:ascii="Times New Roman" w:hAnsi="Times New Roman"/>
                <w:i/>
                <w:sz w:val="14"/>
                <w:lang w:val="en-US" w:eastAsia="en-US"/>
              </w:rPr>
              <w:t>:</w:t>
            </w:r>
            <w:r w:rsidRPr="00C65006">
              <w:rPr>
                <w:rFonts w:ascii="Times New Roman" w:hAnsi="Times New Roman"/>
                <w:i/>
                <w:sz w:val="14"/>
                <w:lang w:val="en-US" w:eastAsia="en-US"/>
              </w:rPr>
              <w:t xml:space="preserve"> [in case of a permit to fly </w:t>
            </w:r>
            <w:proofErr w:type="gramStart"/>
            <w:r w:rsidRPr="00C65006">
              <w:rPr>
                <w:rFonts w:ascii="Times New Roman" w:hAnsi="Times New Roman"/>
                <w:i/>
                <w:sz w:val="14"/>
                <w:lang w:val="en-US" w:eastAsia="en-US"/>
              </w:rPr>
              <w:t>issued</w:t>
            </w:r>
            <w:proofErr w:type="gramEnd"/>
            <w:r w:rsidRPr="00C65006">
              <w:rPr>
                <w:rFonts w:ascii="Times New Roman" w:hAnsi="Times New Roman"/>
                <w:i/>
                <w:sz w:val="14"/>
                <w:lang w:val="en-US" w:eastAsia="en-US"/>
              </w:rPr>
              <w:t xml:space="preserve"> for the purpose of 21.A.701(a)(15) this should </w:t>
            </w:r>
            <w:proofErr w:type="gramStart"/>
            <w:r w:rsidRPr="00C65006">
              <w:rPr>
                <w:rFonts w:ascii="Times New Roman" w:hAnsi="Times New Roman"/>
                <w:i/>
                <w:sz w:val="14"/>
                <w:lang w:val="en-US" w:eastAsia="en-US"/>
              </w:rPr>
              <w:t>state: ‘</w:t>
            </w:r>
            <w:proofErr w:type="gramEnd"/>
            <w:r w:rsidRPr="00C65006">
              <w:rPr>
                <w:rFonts w:ascii="Times New Roman" w:hAnsi="Times New Roman"/>
                <w:i/>
                <w:sz w:val="14"/>
                <w:lang w:val="en-US" w:eastAsia="en-US"/>
              </w:rPr>
              <w:t>the registered owner’]:</w:t>
            </w:r>
          </w:p>
          <w:p w14:paraId="24AF5390" w14:textId="77777777" w:rsidR="00760056" w:rsidRPr="00BF163C" w:rsidRDefault="00760056" w:rsidP="00AE23F3">
            <w:pPr>
              <w:spacing w:after="0" w:line="240" w:lineRule="auto"/>
              <w:rPr>
                <w:rFonts w:ascii="Times New Roman" w:hAnsi="Times New Roman"/>
                <w:i/>
                <w:sz w:val="18"/>
                <w:lang w:eastAsia="en-US"/>
              </w:rPr>
            </w:pPr>
            <w:r w:rsidRPr="00BF163C">
              <w:rPr>
                <w:rFonts w:ascii="Times New Roman" w:hAnsi="Times New Roman"/>
                <w:color w:val="FF0000"/>
                <w:sz w:val="24"/>
                <w:lang w:eastAsia="en-US"/>
              </w:rPr>
              <w:t>……………………..</w:t>
            </w:r>
          </w:p>
        </w:tc>
      </w:tr>
      <w:tr w:rsidR="00760056" w:rsidRPr="00BF163C" w14:paraId="5375190C" w14:textId="77777777" w:rsidTr="00B7209E">
        <w:trPr>
          <w:cantSplit/>
        </w:trPr>
        <w:tc>
          <w:tcPr>
            <w:tcW w:w="9810" w:type="dxa"/>
            <w:gridSpan w:val="5"/>
            <w:tcBorders>
              <w:bottom w:val="single" w:sz="4" w:space="0" w:color="auto"/>
            </w:tcBorders>
          </w:tcPr>
          <w:p w14:paraId="3B7C2600" w14:textId="2B25ABFA" w:rsidR="00760056" w:rsidRPr="00DD6D07" w:rsidRDefault="00760056" w:rsidP="00AE23F3">
            <w:pPr>
              <w:spacing w:after="0" w:line="240" w:lineRule="auto"/>
              <w:rPr>
                <w:rFonts w:ascii="Times New Roman" w:hAnsi="Times New Roman"/>
                <w:b/>
                <w:bCs/>
                <w:sz w:val="16"/>
                <w:lang w:eastAsia="en-US"/>
              </w:rPr>
            </w:pPr>
            <w:r w:rsidRPr="00DD6D07">
              <w:rPr>
                <w:rFonts w:ascii="Times New Roman" w:hAnsi="Times New Roman"/>
                <w:b/>
                <w:bCs/>
                <w:sz w:val="16"/>
                <w:lang w:eastAsia="en-US"/>
              </w:rPr>
              <w:t>6. Limitări/Observații:</w:t>
            </w:r>
          </w:p>
          <w:p w14:paraId="24CA9675" w14:textId="77777777" w:rsidR="00760056" w:rsidRPr="00BF163C" w:rsidRDefault="00760056" w:rsidP="00AE23F3">
            <w:pPr>
              <w:spacing w:line="240" w:lineRule="auto"/>
              <w:rPr>
                <w:rFonts w:ascii="Times New Roman" w:hAnsi="Times New Roman"/>
                <w:i/>
                <w:sz w:val="14"/>
                <w:lang w:eastAsia="en-US"/>
              </w:rPr>
            </w:pPr>
            <w:r w:rsidRPr="00BF163C">
              <w:rPr>
                <w:rFonts w:ascii="Times New Roman" w:hAnsi="Times New Roman"/>
                <w:i/>
                <w:sz w:val="14"/>
                <w:lang w:eastAsia="en-US"/>
              </w:rPr>
              <w:t>Conditions/Remarks:</w:t>
            </w:r>
          </w:p>
          <w:p w14:paraId="0AFAD2C9" w14:textId="77777777" w:rsidR="00760056" w:rsidRPr="00BF163C" w:rsidRDefault="00760056" w:rsidP="00AE23F3">
            <w:pPr>
              <w:spacing w:after="0" w:line="240" w:lineRule="auto"/>
              <w:rPr>
                <w:rFonts w:ascii="Times New Roman" w:hAnsi="Times New Roman"/>
                <w:sz w:val="16"/>
                <w:lang w:eastAsia="en-US"/>
              </w:rPr>
            </w:pPr>
            <w:r w:rsidRPr="00BF163C">
              <w:rPr>
                <w:rFonts w:ascii="Times New Roman" w:hAnsi="Times New Roman"/>
                <w:color w:val="FF0000"/>
                <w:sz w:val="24"/>
                <w:lang w:eastAsia="en-US"/>
              </w:rPr>
              <w:t>……………………..</w:t>
            </w:r>
          </w:p>
        </w:tc>
      </w:tr>
      <w:tr w:rsidR="00760056" w:rsidRPr="00811E7A" w14:paraId="4EB098C1" w14:textId="77777777" w:rsidTr="00B7209E">
        <w:trPr>
          <w:cantSplit/>
        </w:trPr>
        <w:tc>
          <w:tcPr>
            <w:tcW w:w="9810" w:type="dxa"/>
            <w:gridSpan w:val="5"/>
            <w:tcBorders>
              <w:bottom w:val="single" w:sz="4" w:space="0" w:color="auto"/>
            </w:tcBorders>
          </w:tcPr>
          <w:p w14:paraId="4E4ECBC2" w14:textId="7CC1E9C4" w:rsidR="00760056" w:rsidRPr="00C65006" w:rsidRDefault="00760056" w:rsidP="00AE23F3">
            <w:pPr>
              <w:spacing w:after="0" w:line="240" w:lineRule="auto"/>
              <w:rPr>
                <w:rFonts w:ascii="Times New Roman" w:hAnsi="Times New Roman"/>
                <w:sz w:val="16"/>
                <w:lang w:val="en-US" w:eastAsia="en-US"/>
              </w:rPr>
            </w:pPr>
            <w:r w:rsidRPr="00C65006">
              <w:rPr>
                <w:rFonts w:ascii="Times New Roman" w:hAnsi="Times New Roman"/>
                <w:b/>
                <w:bCs/>
                <w:sz w:val="16"/>
                <w:lang w:val="en-US" w:eastAsia="en-US"/>
              </w:rPr>
              <w:t xml:space="preserve">7. </w:t>
            </w:r>
            <w:proofErr w:type="spellStart"/>
            <w:r w:rsidRPr="00C65006">
              <w:rPr>
                <w:rFonts w:ascii="Times New Roman" w:hAnsi="Times New Roman"/>
                <w:b/>
                <w:bCs/>
                <w:sz w:val="16"/>
                <w:lang w:val="en-US" w:eastAsia="en-US"/>
              </w:rPr>
              <w:t>Perioada</w:t>
            </w:r>
            <w:proofErr w:type="spellEnd"/>
            <w:r w:rsidRPr="00C65006">
              <w:rPr>
                <w:rFonts w:ascii="Times New Roman" w:hAnsi="Times New Roman"/>
                <w:b/>
                <w:bCs/>
                <w:sz w:val="16"/>
                <w:lang w:val="en-US" w:eastAsia="en-US"/>
              </w:rPr>
              <w:t xml:space="preserve"> de </w:t>
            </w:r>
            <w:proofErr w:type="spellStart"/>
            <w:r w:rsidRPr="00C65006">
              <w:rPr>
                <w:rFonts w:ascii="Times New Roman" w:hAnsi="Times New Roman"/>
                <w:b/>
                <w:bCs/>
                <w:sz w:val="16"/>
                <w:lang w:val="en-US" w:eastAsia="en-US"/>
              </w:rPr>
              <w:t>valabilitate</w:t>
            </w:r>
            <w:proofErr w:type="spellEnd"/>
            <w:r w:rsidRPr="00C65006">
              <w:rPr>
                <w:rFonts w:ascii="Times New Roman" w:hAnsi="Times New Roman"/>
                <w:b/>
                <w:bCs/>
                <w:sz w:val="16"/>
                <w:lang w:val="en-US" w:eastAsia="en-US"/>
              </w:rPr>
              <w:t>:</w:t>
            </w:r>
            <w:r w:rsidRPr="00C65006">
              <w:rPr>
                <w:rFonts w:ascii="Times New Roman" w:hAnsi="Times New Roman"/>
                <w:sz w:val="16"/>
                <w:lang w:val="en-US" w:eastAsia="en-US"/>
              </w:rPr>
              <w:t xml:space="preserve"> </w:t>
            </w:r>
            <w:r w:rsidRPr="00C65006">
              <w:rPr>
                <w:rFonts w:ascii="Times New Roman" w:hAnsi="Times New Roman"/>
                <w:color w:val="FF0000"/>
                <w:sz w:val="24"/>
                <w:lang w:val="en-US" w:eastAsia="en-US"/>
              </w:rPr>
              <w:t>………</w:t>
            </w:r>
          </w:p>
          <w:p w14:paraId="3FEBA89E" w14:textId="77777777" w:rsidR="00760056" w:rsidRPr="00C65006" w:rsidRDefault="00760056" w:rsidP="00AE23F3">
            <w:pPr>
              <w:spacing w:line="240" w:lineRule="auto"/>
              <w:rPr>
                <w:rFonts w:ascii="Times New Roman" w:hAnsi="Times New Roman"/>
                <w:i/>
                <w:sz w:val="14"/>
                <w:lang w:val="en-US" w:eastAsia="en-US"/>
              </w:rPr>
            </w:pPr>
            <w:r w:rsidRPr="00C65006">
              <w:rPr>
                <w:rFonts w:ascii="Times New Roman" w:hAnsi="Times New Roman"/>
                <w:i/>
                <w:sz w:val="14"/>
                <w:lang w:val="en-US" w:eastAsia="en-US"/>
              </w:rPr>
              <w:t>Validity period:</w:t>
            </w:r>
          </w:p>
        </w:tc>
      </w:tr>
      <w:tr w:rsidR="00DD7649" w:rsidRPr="00BF163C" w14:paraId="23328D99" w14:textId="77777777" w:rsidTr="00B7209E">
        <w:trPr>
          <w:cantSplit/>
          <w:trHeight w:val="849"/>
        </w:trPr>
        <w:tc>
          <w:tcPr>
            <w:tcW w:w="4111" w:type="dxa"/>
            <w:tcBorders>
              <w:bottom w:val="single" w:sz="4" w:space="0" w:color="auto"/>
            </w:tcBorders>
          </w:tcPr>
          <w:p w14:paraId="23A60444" w14:textId="77777777" w:rsidR="00F265DF" w:rsidRPr="00C65006" w:rsidRDefault="00F265DF" w:rsidP="00AE23F3">
            <w:pPr>
              <w:spacing w:line="240" w:lineRule="auto"/>
              <w:rPr>
                <w:rFonts w:ascii="Times New Roman" w:hAnsi="Times New Roman"/>
                <w:sz w:val="16"/>
                <w:lang w:val="en-US" w:eastAsia="en-US"/>
              </w:rPr>
            </w:pPr>
          </w:p>
          <w:p w14:paraId="67E0F868" w14:textId="13EDC4DD" w:rsidR="00DD7649" w:rsidRPr="00C65006" w:rsidRDefault="00DD7649" w:rsidP="00AE23F3">
            <w:pPr>
              <w:spacing w:after="0" w:line="240" w:lineRule="auto"/>
              <w:rPr>
                <w:rFonts w:ascii="Times New Roman" w:hAnsi="Times New Roman"/>
                <w:b/>
                <w:bCs/>
                <w:sz w:val="16"/>
                <w:lang w:val="en-US" w:eastAsia="en-US"/>
              </w:rPr>
            </w:pPr>
            <w:r w:rsidRPr="00C65006">
              <w:rPr>
                <w:rFonts w:ascii="Times New Roman" w:hAnsi="Times New Roman"/>
                <w:b/>
                <w:bCs/>
                <w:sz w:val="16"/>
                <w:lang w:val="en-US" w:eastAsia="en-US"/>
              </w:rPr>
              <w:t xml:space="preserve">8. </w:t>
            </w:r>
            <w:proofErr w:type="spellStart"/>
            <w:r w:rsidRPr="00C65006">
              <w:rPr>
                <w:rFonts w:ascii="Times New Roman" w:hAnsi="Times New Roman"/>
                <w:b/>
                <w:bCs/>
                <w:sz w:val="16"/>
                <w:lang w:val="en-US" w:eastAsia="en-US"/>
              </w:rPr>
              <w:t>Locul</w:t>
            </w:r>
            <w:proofErr w:type="spellEnd"/>
            <w:r w:rsidRPr="00C65006">
              <w:rPr>
                <w:rFonts w:ascii="Times New Roman" w:hAnsi="Times New Roman"/>
                <w:b/>
                <w:bCs/>
                <w:sz w:val="16"/>
                <w:lang w:val="en-US" w:eastAsia="en-US"/>
              </w:rPr>
              <w:t xml:space="preserve"> </w:t>
            </w:r>
            <w:proofErr w:type="spellStart"/>
            <w:r w:rsidRPr="00C65006">
              <w:rPr>
                <w:rFonts w:ascii="Times New Roman" w:hAnsi="Times New Roman"/>
                <w:b/>
                <w:bCs/>
                <w:sz w:val="16"/>
                <w:lang w:val="en-US" w:eastAsia="en-US"/>
              </w:rPr>
              <w:t>și</w:t>
            </w:r>
            <w:proofErr w:type="spellEnd"/>
            <w:r w:rsidRPr="00C65006">
              <w:rPr>
                <w:rFonts w:ascii="Times New Roman" w:hAnsi="Times New Roman"/>
                <w:b/>
                <w:bCs/>
                <w:sz w:val="16"/>
                <w:lang w:val="en-US" w:eastAsia="en-US"/>
              </w:rPr>
              <w:t xml:space="preserve"> data </w:t>
            </w:r>
            <w:proofErr w:type="spellStart"/>
            <w:r w:rsidRPr="00C65006">
              <w:rPr>
                <w:rFonts w:ascii="Times New Roman" w:hAnsi="Times New Roman"/>
                <w:b/>
                <w:bCs/>
                <w:sz w:val="16"/>
                <w:lang w:val="en-US" w:eastAsia="en-US"/>
              </w:rPr>
              <w:t>eliberării</w:t>
            </w:r>
            <w:proofErr w:type="spellEnd"/>
            <w:r w:rsidRPr="00C65006">
              <w:rPr>
                <w:rFonts w:ascii="Times New Roman" w:hAnsi="Times New Roman"/>
                <w:b/>
                <w:bCs/>
                <w:sz w:val="16"/>
                <w:lang w:val="en-US" w:eastAsia="en-US"/>
              </w:rPr>
              <w:t xml:space="preserve">: </w:t>
            </w:r>
          </w:p>
          <w:p w14:paraId="3CA694E2" w14:textId="77777777" w:rsidR="00DD7649" w:rsidRPr="00C65006" w:rsidRDefault="00DD7649" w:rsidP="00AE23F3">
            <w:pPr>
              <w:spacing w:line="240" w:lineRule="auto"/>
              <w:rPr>
                <w:rFonts w:ascii="Times New Roman" w:hAnsi="Times New Roman"/>
                <w:i/>
                <w:color w:val="808080"/>
                <w:sz w:val="14"/>
                <w:lang w:val="en-US" w:eastAsia="en-US"/>
              </w:rPr>
            </w:pPr>
            <w:r w:rsidRPr="00C65006">
              <w:rPr>
                <w:rFonts w:ascii="Times New Roman" w:hAnsi="Times New Roman"/>
                <w:i/>
                <w:iCs/>
                <w:sz w:val="14"/>
                <w:lang w:val="en-US" w:eastAsia="en-US"/>
              </w:rPr>
              <w:t xml:space="preserve">     Place and date of issue:</w:t>
            </w:r>
            <w:r w:rsidRPr="00C65006">
              <w:rPr>
                <w:rFonts w:ascii="Times New Roman" w:hAnsi="Times New Roman"/>
                <w:sz w:val="16"/>
                <w:lang w:val="en-US" w:eastAsia="en-US"/>
              </w:rPr>
              <w:t xml:space="preserve">                                                       </w:t>
            </w:r>
          </w:p>
        </w:tc>
        <w:tc>
          <w:tcPr>
            <w:tcW w:w="1559" w:type="dxa"/>
            <w:tcBorders>
              <w:bottom w:val="single" w:sz="4" w:space="0" w:color="auto"/>
              <w:right w:val="nil"/>
            </w:tcBorders>
          </w:tcPr>
          <w:p w14:paraId="636CC42A" w14:textId="77777777" w:rsidR="00F265DF" w:rsidRPr="00C65006" w:rsidRDefault="00F265DF" w:rsidP="00AE23F3">
            <w:pPr>
              <w:spacing w:line="240" w:lineRule="auto"/>
              <w:rPr>
                <w:rFonts w:ascii="Times New Roman" w:hAnsi="Times New Roman"/>
                <w:sz w:val="16"/>
                <w:lang w:val="en-US" w:eastAsia="en-US"/>
              </w:rPr>
            </w:pPr>
          </w:p>
          <w:p w14:paraId="091BF6F2" w14:textId="32FE5E19" w:rsidR="00F265DF" w:rsidRPr="00DD6D07" w:rsidRDefault="00DD7649" w:rsidP="00AE23F3">
            <w:pPr>
              <w:spacing w:after="0" w:line="240" w:lineRule="auto"/>
              <w:rPr>
                <w:rFonts w:ascii="Times New Roman" w:hAnsi="Times New Roman"/>
                <w:b/>
                <w:bCs/>
                <w:sz w:val="16"/>
                <w:lang w:eastAsia="en-US"/>
              </w:rPr>
            </w:pPr>
            <w:r w:rsidRPr="00DD6D07">
              <w:rPr>
                <w:rFonts w:ascii="Times New Roman" w:hAnsi="Times New Roman"/>
                <w:b/>
                <w:bCs/>
                <w:sz w:val="16"/>
                <w:lang w:eastAsia="en-US"/>
              </w:rPr>
              <w:t xml:space="preserve">9. </w:t>
            </w:r>
            <w:r w:rsidR="00F265DF" w:rsidRPr="00DD6D07">
              <w:rPr>
                <w:rFonts w:ascii="Times New Roman" w:hAnsi="Times New Roman"/>
                <w:b/>
                <w:bCs/>
                <w:sz w:val="16"/>
                <w:lang w:eastAsia="en-US"/>
              </w:rPr>
              <w:t>Director</w:t>
            </w:r>
          </w:p>
          <w:p w14:paraId="58012F46" w14:textId="23ED6195" w:rsidR="00DD7649" w:rsidRPr="00BF163C" w:rsidRDefault="00F265DF" w:rsidP="00AE23F3">
            <w:pPr>
              <w:spacing w:line="240" w:lineRule="auto"/>
              <w:rPr>
                <w:rFonts w:ascii="Times New Roman" w:hAnsi="Times New Roman"/>
                <w:i/>
                <w:iCs/>
                <w:sz w:val="14"/>
                <w:lang w:eastAsia="en-US"/>
              </w:rPr>
            </w:pPr>
            <w:r w:rsidRPr="00BF163C">
              <w:rPr>
                <w:rFonts w:ascii="Times New Roman" w:hAnsi="Times New Roman"/>
                <w:i/>
                <w:iCs/>
                <w:sz w:val="14"/>
                <w:lang w:eastAsia="en-US"/>
              </w:rPr>
              <w:t>Director</w:t>
            </w:r>
            <w:r w:rsidR="00DD7649" w:rsidRPr="00BF163C">
              <w:rPr>
                <w:rFonts w:ascii="Times New Roman" w:hAnsi="Times New Roman"/>
                <w:i/>
                <w:iCs/>
                <w:sz w:val="14"/>
                <w:lang w:eastAsia="en-US"/>
              </w:rPr>
              <w:t xml:space="preserve">                                                        </w:t>
            </w:r>
          </w:p>
        </w:tc>
        <w:tc>
          <w:tcPr>
            <w:tcW w:w="3261" w:type="dxa"/>
            <w:gridSpan w:val="2"/>
            <w:tcBorders>
              <w:left w:val="nil"/>
              <w:bottom w:val="single" w:sz="4" w:space="0" w:color="auto"/>
              <w:right w:val="nil"/>
            </w:tcBorders>
          </w:tcPr>
          <w:p w14:paraId="6B86AA70" w14:textId="77777777" w:rsidR="00F265DF" w:rsidRPr="00BF163C" w:rsidRDefault="00F265DF" w:rsidP="00AE23F3">
            <w:pPr>
              <w:spacing w:line="240" w:lineRule="auto"/>
              <w:rPr>
                <w:rFonts w:ascii="Times New Roman" w:hAnsi="Times New Roman"/>
                <w:sz w:val="16"/>
                <w:lang w:eastAsia="en-US"/>
              </w:rPr>
            </w:pPr>
          </w:p>
          <w:p w14:paraId="789D139E" w14:textId="7C3262FD" w:rsidR="00DD7649" w:rsidRPr="00BF163C" w:rsidRDefault="00DD7649" w:rsidP="00AE23F3">
            <w:pPr>
              <w:spacing w:after="0" w:line="240" w:lineRule="auto"/>
              <w:rPr>
                <w:rFonts w:ascii="Times New Roman" w:hAnsi="Times New Roman"/>
                <w:i/>
                <w:iCs/>
                <w:sz w:val="14"/>
                <w:lang w:eastAsia="en-US"/>
              </w:rPr>
            </w:pPr>
            <w:r w:rsidRPr="00BF163C">
              <w:rPr>
                <w:rFonts w:ascii="Times New Roman" w:hAnsi="Times New Roman"/>
                <w:sz w:val="16"/>
                <w:lang w:eastAsia="en-US"/>
              </w:rPr>
              <w:t>Semnătura</w:t>
            </w:r>
            <w:r w:rsidRPr="00BF163C">
              <w:rPr>
                <w:rFonts w:ascii="Times New Roman" w:hAnsi="Times New Roman"/>
                <w:i/>
                <w:iCs/>
                <w:sz w:val="14"/>
                <w:lang w:eastAsia="en-US"/>
              </w:rPr>
              <w:t xml:space="preserve">  </w:t>
            </w:r>
            <w:r w:rsidR="00F265DF" w:rsidRPr="00BF163C">
              <w:rPr>
                <w:rFonts w:ascii="Times New Roman" w:hAnsi="Times New Roman"/>
                <w:i/>
                <w:iCs/>
                <w:sz w:val="14"/>
                <w:lang w:eastAsia="en-US"/>
              </w:rPr>
              <w:t>____________________</w:t>
            </w:r>
            <w:r w:rsidRPr="00BF163C">
              <w:rPr>
                <w:rFonts w:ascii="Times New Roman" w:hAnsi="Times New Roman"/>
                <w:i/>
                <w:iCs/>
                <w:sz w:val="14"/>
                <w:lang w:eastAsia="en-US"/>
              </w:rPr>
              <w:t xml:space="preserve">                </w:t>
            </w:r>
          </w:p>
          <w:p w14:paraId="1F39C1FD" w14:textId="77777777" w:rsidR="00DD7649" w:rsidRPr="00BF163C" w:rsidRDefault="00DD7649" w:rsidP="00AE23F3">
            <w:pPr>
              <w:spacing w:line="240" w:lineRule="auto"/>
              <w:rPr>
                <w:rFonts w:ascii="Times New Roman" w:hAnsi="Times New Roman"/>
                <w:i/>
                <w:iCs/>
                <w:sz w:val="14"/>
                <w:lang w:eastAsia="en-US"/>
              </w:rPr>
            </w:pPr>
            <w:r w:rsidRPr="00BF163C">
              <w:rPr>
                <w:rFonts w:ascii="Times New Roman" w:hAnsi="Times New Roman"/>
                <w:i/>
                <w:iCs/>
                <w:sz w:val="14"/>
                <w:lang w:eastAsia="en-US"/>
              </w:rPr>
              <w:t xml:space="preserve">Signature:                                          </w:t>
            </w:r>
          </w:p>
        </w:tc>
        <w:tc>
          <w:tcPr>
            <w:tcW w:w="879" w:type="dxa"/>
            <w:tcBorders>
              <w:left w:val="nil"/>
              <w:bottom w:val="single" w:sz="4" w:space="0" w:color="auto"/>
            </w:tcBorders>
          </w:tcPr>
          <w:p w14:paraId="2879A46E" w14:textId="19BBC633" w:rsidR="00DD7649" w:rsidRPr="00BF163C" w:rsidRDefault="00DD7649" w:rsidP="00AE23F3">
            <w:pPr>
              <w:spacing w:line="240" w:lineRule="auto"/>
              <w:rPr>
                <w:rFonts w:ascii="Times New Roman" w:hAnsi="Times New Roman"/>
                <w:color w:val="808080"/>
                <w:sz w:val="16"/>
                <w:lang w:eastAsia="en-US"/>
              </w:rPr>
            </w:pPr>
          </w:p>
          <w:p w14:paraId="3D6998CA" w14:textId="1A032373" w:rsidR="00DD7649" w:rsidRPr="00BF163C" w:rsidRDefault="00DD7649" w:rsidP="00AE23F3">
            <w:pPr>
              <w:spacing w:line="240" w:lineRule="auto"/>
              <w:rPr>
                <w:rFonts w:ascii="Times New Roman" w:hAnsi="Times New Roman"/>
                <w:color w:val="808080"/>
                <w:sz w:val="16"/>
                <w:lang w:eastAsia="en-US"/>
              </w:rPr>
            </w:pPr>
          </w:p>
          <w:p w14:paraId="39AD69C8" w14:textId="77777777" w:rsidR="00F265DF" w:rsidRPr="00BF163C" w:rsidRDefault="00DD7649" w:rsidP="00AE23F3">
            <w:pPr>
              <w:spacing w:line="240" w:lineRule="auto"/>
              <w:rPr>
                <w:rFonts w:ascii="Times New Roman" w:hAnsi="Times New Roman"/>
                <w:color w:val="808080"/>
                <w:sz w:val="16"/>
                <w:lang w:eastAsia="en-US"/>
              </w:rPr>
            </w:pPr>
            <w:r w:rsidRPr="00BF163C">
              <w:rPr>
                <w:rFonts w:ascii="Times New Roman" w:hAnsi="Times New Roman"/>
                <w:color w:val="808080"/>
                <w:sz w:val="16"/>
                <w:lang w:eastAsia="en-US"/>
              </w:rPr>
              <w:t>L. Ș.</w:t>
            </w:r>
          </w:p>
          <w:p w14:paraId="7005A25C" w14:textId="073BC33A" w:rsidR="00DD7649" w:rsidRPr="00BF163C" w:rsidRDefault="00F265DF" w:rsidP="00AE23F3">
            <w:pPr>
              <w:spacing w:line="240" w:lineRule="auto"/>
              <w:rPr>
                <w:rFonts w:ascii="Times New Roman" w:hAnsi="Times New Roman"/>
                <w:i/>
                <w:iCs/>
                <w:sz w:val="14"/>
                <w:lang w:eastAsia="en-US"/>
              </w:rPr>
            </w:pPr>
            <w:r w:rsidRPr="00BF163C">
              <w:rPr>
                <w:rFonts w:ascii="Times New Roman" w:hAnsi="Times New Roman"/>
                <w:i/>
                <w:iCs/>
                <w:color w:val="808080"/>
                <w:sz w:val="14"/>
                <w:lang w:eastAsia="en-US"/>
              </w:rPr>
              <w:t>Stamp</w:t>
            </w:r>
          </w:p>
        </w:tc>
      </w:tr>
      <w:tr w:rsidR="00760056" w:rsidRPr="00811E7A" w14:paraId="5B59D0E0" w14:textId="77777777" w:rsidTr="00B7209E">
        <w:trPr>
          <w:cantSplit/>
          <w:trHeight w:val="547"/>
        </w:trPr>
        <w:tc>
          <w:tcPr>
            <w:tcW w:w="9810" w:type="dxa"/>
            <w:gridSpan w:val="5"/>
          </w:tcPr>
          <w:p w14:paraId="656EE8E4" w14:textId="77777777" w:rsidR="00760056" w:rsidRPr="00BE2877" w:rsidRDefault="00760056" w:rsidP="00AE23F3">
            <w:pPr>
              <w:spacing w:after="0" w:line="240" w:lineRule="auto"/>
              <w:rPr>
                <w:rFonts w:ascii="Times New Roman" w:hAnsi="Times New Roman"/>
                <w:b/>
                <w:bCs/>
                <w:sz w:val="16"/>
                <w:lang w:val="it-IT" w:eastAsia="en-US"/>
              </w:rPr>
            </w:pPr>
            <w:r w:rsidRPr="00BE2877">
              <w:rPr>
                <w:rFonts w:ascii="Times New Roman" w:hAnsi="Times New Roman"/>
                <w:b/>
                <w:bCs/>
                <w:sz w:val="16"/>
                <w:lang w:val="it-IT" w:eastAsia="en-US"/>
              </w:rPr>
              <w:t xml:space="preserve">Acest </w:t>
            </w:r>
            <w:r w:rsidR="00B05C5D" w:rsidRPr="00BE2877">
              <w:rPr>
                <w:rFonts w:ascii="Times New Roman" w:hAnsi="Times New Roman"/>
                <w:b/>
                <w:bCs/>
                <w:sz w:val="16"/>
                <w:lang w:val="it-IT" w:eastAsia="en-US"/>
              </w:rPr>
              <w:t xml:space="preserve">permis </w:t>
            </w:r>
            <w:r w:rsidRPr="00BE2877">
              <w:rPr>
                <w:rFonts w:ascii="Times New Roman" w:hAnsi="Times New Roman"/>
                <w:b/>
                <w:bCs/>
                <w:sz w:val="16"/>
                <w:lang w:val="it-IT" w:eastAsia="en-US"/>
              </w:rPr>
              <w:t>va rămâne la bordul aeronavei în timpul tuturor zborurilor.</w:t>
            </w:r>
          </w:p>
          <w:tbl>
            <w:tblPr>
              <w:tblW w:w="10240" w:type="dxa"/>
              <w:tblBorders>
                <w:top w:val="nil"/>
                <w:left w:val="nil"/>
                <w:bottom w:val="nil"/>
                <w:right w:val="nil"/>
              </w:tblBorders>
              <w:tblLayout w:type="fixed"/>
              <w:tblLook w:val="0000" w:firstRow="0" w:lastRow="0" w:firstColumn="0" w:lastColumn="0" w:noHBand="0" w:noVBand="0"/>
            </w:tblPr>
            <w:tblGrid>
              <w:gridCol w:w="10240"/>
            </w:tblGrid>
            <w:tr w:rsidR="00760056" w:rsidRPr="00811E7A" w14:paraId="1781BC01" w14:textId="77777777" w:rsidTr="003E542E">
              <w:trPr>
                <w:trHeight w:val="99"/>
              </w:trPr>
              <w:tc>
                <w:tcPr>
                  <w:tcW w:w="10240" w:type="dxa"/>
                </w:tcPr>
                <w:p w14:paraId="6AE96983" w14:textId="0ACE59F3" w:rsidR="00760056" w:rsidRPr="00C65006" w:rsidRDefault="00760056" w:rsidP="00AE23F3">
                  <w:pPr>
                    <w:spacing w:line="240" w:lineRule="auto"/>
                    <w:rPr>
                      <w:rFonts w:ascii="Times New Roman" w:hAnsi="Times New Roman"/>
                      <w:i/>
                      <w:iCs/>
                      <w:sz w:val="14"/>
                      <w:lang w:val="en-US" w:eastAsia="en-US"/>
                    </w:rPr>
                  </w:pPr>
                  <w:r w:rsidRPr="00C65006">
                    <w:rPr>
                      <w:rFonts w:ascii="Times New Roman" w:hAnsi="Times New Roman"/>
                      <w:i/>
                      <w:iCs/>
                      <w:sz w:val="14"/>
                      <w:lang w:val="en-US" w:eastAsia="en-US"/>
                    </w:rPr>
                    <w:t>This permit should be carried on board during all flights.</w:t>
                  </w:r>
                </w:p>
              </w:tc>
            </w:tr>
          </w:tbl>
          <w:p w14:paraId="67163E1D" w14:textId="77777777" w:rsidR="00760056" w:rsidRPr="00C65006" w:rsidRDefault="00760056" w:rsidP="00AE23F3">
            <w:pPr>
              <w:spacing w:line="240" w:lineRule="auto"/>
              <w:rPr>
                <w:rFonts w:ascii="Times New Roman" w:hAnsi="Times New Roman"/>
                <w:sz w:val="16"/>
                <w:lang w:val="en-US" w:eastAsia="en-US"/>
              </w:rPr>
            </w:pPr>
          </w:p>
        </w:tc>
      </w:tr>
    </w:tbl>
    <w:p w14:paraId="17F67280" w14:textId="171E9936" w:rsidR="00760056" w:rsidRPr="00C65006" w:rsidRDefault="003B3E73" w:rsidP="00564E2D">
      <w:pPr>
        <w:suppressAutoHyphens w:val="0"/>
        <w:spacing w:after="0" w:line="240" w:lineRule="auto"/>
        <w:rPr>
          <w:rFonts w:ascii="Times New Roman" w:eastAsia="Times New Roman" w:hAnsi="Times New Roman"/>
          <w:sz w:val="24"/>
          <w:szCs w:val="24"/>
          <w:lang w:val="en-US" w:eastAsia="en-US"/>
        </w:rPr>
      </w:pPr>
      <w:r w:rsidRPr="00C65006">
        <w:rPr>
          <w:rFonts w:ascii="Times New Roman" w:eastAsia="Times New Roman" w:hAnsi="Times New Roman"/>
          <w:b/>
          <w:sz w:val="16"/>
          <w:lang w:val="en-US" w:eastAsia="en-US"/>
        </w:rPr>
        <w:t xml:space="preserve">   </w:t>
      </w:r>
    </w:p>
    <w:p w14:paraId="01AAD4CB" w14:textId="77777777" w:rsidR="00B7209E" w:rsidRPr="00B7209E" w:rsidRDefault="00B7209E" w:rsidP="00B7209E">
      <w:pPr>
        <w:tabs>
          <w:tab w:val="left" w:pos="284"/>
          <w:tab w:val="left" w:pos="8100"/>
        </w:tabs>
        <w:spacing w:after="0" w:line="240" w:lineRule="auto"/>
        <w:rPr>
          <w:rFonts w:ascii="Times New Roman" w:hAnsi="Times New Roman"/>
          <w:b/>
          <w:bCs/>
          <w:i/>
          <w:iCs/>
          <w:color w:val="595959" w:themeColor="text1" w:themeTint="A6"/>
          <w:sz w:val="18"/>
          <w:szCs w:val="18"/>
          <w:lang w:val="it-IT"/>
        </w:rPr>
      </w:pPr>
      <w:r w:rsidRPr="00B7209E">
        <w:rPr>
          <w:rFonts w:ascii="Times New Roman" w:hAnsi="Times New Roman"/>
          <w:b/>
          <w:bCs/>
          <w:i/>
          <w:iCs/>
          <w:color w:val="595959" w:themeColor="text1" w:themeTint="A6"/>
          <w:sz w:val="18"/>
          <w:szCs w:val="18"/>
          <w:lang w:val="it-IT"/>
        </w:rPr>
        <w:t>Formularul 20a AAC, Ediția 02, Rev.01 Noiembrie 2025/ CAA Form 20a, Ed. 02, Rev.01 Noiembrie 2025</w:t>
      </w:r>
    </w:p>
    <w:p w14:paraId="649347C7" w14:textId="6744E469" w:rsidR="00760056" w:rsidRPr="00B7209E" w:rsidRDefault="00760056" w:rsidP="00760056">
      <w:pPr>
        <w:tabs>
          <w:tab w:val="left" w:pos="284"/>
          <w:tab w:val="left" w:pos="8100"/>
        </w:tabs>
        <w:spacing w:after="0" w:line="240" w:lineRule="auto"/>
        <w:rPr>
          <w:rFonts w:ascii="Times New Roman" w:hAnsi="Times New Roman"/>
          <w:color w:val="595959" w:themeColor="text1" w:themeTint="A6"/>
          <w:sz w:val="22"/>
          <w:szCs w:val="16"/>
          <w:lang w:val="it-IT"/>
        </w:rPr>
      </w:pPr>
    </w:p>
    <w:p w14:paraId="01358EBD" w14:textId="49E604FF" w:rsidR="00760056" w:rsidRPr="00B7209E" w:rsidRDefault="00760056">
      <w:pPr>
        <w:suppressAutoHyphens w:val="0"/>
        <w:spacing w:after="0" w:line="240" w:lineRule="auto"/>
        <w:rPr>
          <w:rFonts w:ascii="Times New Roman" w:hAnsi="Times New Roman"/>
          <w:color w:val="595959" w:themeColor="text1" w:themeTint="A6"/>
          <w:sz w:val="22"/>
          <w:szCs w:val="16"/>
          <w:lang w:val="it-IT"/>
        </w:rPr>
      </w:pPr>
      <w:r w:rsidRPr="00B7209E">
        <w:rPr>
          <w:rFonts w:ascii="Times New Roman" w:hAnsi="Times New Roman"/>
          <w:color w:val="595959" w:themeColor="text1" w:themeTint="A6"/>
          <w:sz w:val="22"/>
          <w:szCs w:val="16"/>
          <w:lang w:val="it-IT"/>
        </w:rPr>
        <w:br w:type="page"/>
      </w:r>
    </w:p>
    <w:p w14:paraId="01476710" w14:textId="63D678BF" w:rsidR="00564E2D" w:rsidRDefault="00760056" w:rsidP="00C431CE">
      <w:pPr>
        <w:pStyle w:val="Heading1"/>
        <w:spacing w:before="0" w:line="240" w:lineRule="auto"/>
        <w:rPr>
          <w:szCs w:val="24"/>
          <w:lang w:val="pt-BR"/>
        </w:rPr>
      </w:pPr>
      <w:bookmarkStart w:id="34" w:name="_Toc221113583"/>
      <w:r w:rsidRPr="00C431CE">
        <w:rPr>
          <w:szCs w:val="24"/>
          <w:lang w:val="it-IT"/>
        </w:rPr>
        <w:lastRenderedPageBreak/>
        <w:t>Anexa</w:t>
      </w:r>
      <w:r w:rsidR="008D06EA" w:rsidRPr="00C431CE">
        <w:rPr>
          <w:szCs w:val="24"/>
          <w:lang w:val="it-IT"/>
        </w:rPr>
        <w:t xml:space="preserve"> nr. 2</w:t>
      </w:r>
      <w:bookmarkEnd w:id="34"/>
      <w:r w:rsidR="00C431CE" w:rsidRPr="00C431CE">
        <w:rPr>
          <w:szCs w:val="24"/>
          <w:lang w:val="it-IT"/>
        </w:rPr>
        <w:t xml:space="preserve"> </w:t>
      </w:r>
      <w:r w:rsidR="00426393" w:rsidRPr="00C431CE">
        <w:rPr>
          <w:szCs w:val="24"/>
          <w:lang w:val="pt-BR"/>
        </w:rPr>
        <w:t>Formularul 18B AAC</w:t>
      </w:r>
      <w:r w:rsidR="00D9132E" w:rsidRPr="00C431CE">
        <w:rPr>
          <w:szCs w:val="24"/>
          <w:lang w:val="pt-BR"/>
        </w:rPr>
        <w:t>– Condiții de zbor pentru un permis de zbor – formular de aprobare</w:t>
      </w:r>
    </w:p>
    <w:p w14:paraId="2EF64412" w14:textId="77777777" w:rsidR="00C431CE" w:rsidRPr="00C431CE" w:rsidRDefault="00C431CE" w:rsidP="00C431CE">
      <w:pPr>
        <w:rPr>
          <w:lang w:val="pt-B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352"/>
        <w:gridCol w:w="1341"/>
        <w:gridCol w:w="3573"/>
      </w:tblGrid>
      <w:tr w:rsidR="00760056" w:rsidRPr="00811E7A" w14:paraId="40B760C3" w14:textId="77777777" w:rsidTr="008D06EA">
        <w:trPr>
          <w:trHeight w:val="982"/>
        </w:trPr>
        <w:tc>
          <w:tcPr>
            <w:tcW w:w="3652" w:type="dxa"/>
            <w:vAlign w:val="center"/>
          </w:tcPr>
          <w:p w14:paraId="7EC57C20" w14:textId="77777777" w:rsidR="00760056" w:rsidRPr="00BE2877" w:rsidRDefault="00760056" w:rsidP="00760056">
            <w:pPr>
              <w:suppressAutoHyphens w:val="0"/>
              <w:autoSpaceDE w:val="0"/>
              <w:autoSpaceDN w:val="0"/>
              <w:adjustRightInd w:val="0"/>
              <w:spacing w:after="0" w:line="240" w:lineRule="auto"/>
              <w:jc w:val="center"/>
              <w:rPr>
                <w:rFonts w:ascii="Times New Roman" w:eastAsia="Times New Roman" w:hAnsi="Times New Roman"/>
                <w:b/>
                <w:bCs/>
                <w:sz w:val="18"/>
                <w:szCs w:val="8"/>
                <w:lang w:val="it-IT" w:eastAsia="ro-RO"/>
              </w:rPr>
            </w:pPr>
            <w:r w:rsidRPr="00BE2877">
              <w:rPr>
                <w:rFonts w:ascii="Times New Roman" w:eastAsia="Times New Roman" w:hAnsi="Times New Roman"/>
                <w:b/>
                <w:bCs/>
                <w:sz w:val="18"/>
                <w:szCs w:val="8"/>
                <w:lang w:val="it-IT" w:eastAsia="ro-RO"/>
              </w:rPr>
              <w:t>REPUBLICA MOLDOVA</w:t>
            </w:r>
          </w:p>
          <w:p w14:paraId="7937DAAC" w14:textId="77777777" w:rsidR="00760056" w:rsidRPr="00BE2877" w:rsidRDefault="00760056" w:rsidP="00760056">
            <w:pPr>
              <w:suppressAutoHyphens w:val="0"/>
              <w:autoSpaceDE w:val="0"/>
              <w:autoSpaceDN w:val="0"/>
              <w:adjustRightInd w:val="0"/>
              <w:spacing w:after="0" w:line="240" w:lineRule="auto"/>
              <w:jc w:val="center"/>
              <w:rPr>
                <w:rFonts w:ascii="Times New Roman" w:eastAsia="Times New Roman" w:hAnsi="Times New Roman"/>
                <w:b/>
                <w:bCs/>
                <w:sz w:val="18"/>
                <w:szCs w:val="8"/>
                <w:lang w:val="it-IT" w:eastAsia="ro-RO"/>
              </w:rPr>
            </w:pPr>
            <w:r w:rsidRPr="00BE2877">
              <w:rPr>
                <w:rFonts w:ascii="Times New Roman" w:eastAsia="Times New Roman" w:hAnsi="Times New Roman"/>
                <w:b/>
                <w:bCs/>
                <w:sz w:val="18"/>
                <w:szCs w:val="8"/>
                <w:lang w:val="it-IT" w:eastAsia="ro-RO"/>
              </w:rPr>
              <w:t>AUTORITATEA AERONAUTICĂ CIVILĂ</w:t>
            </w:r>
          </w:p>
        </w:tc>
        <w:tc>
          <w:tcPr>
            <w:tcW w:w="2693" w:type="dxa"/>
            <w:gridSpan w:val="2"/>
            <w:vAlign w:val="center"/>
          </w:tcPr>
          <w:p w14:paraId="6ECCECD8" w14:textId="77777777" w:rsidR="00760056" w:rsidRPr="003838AA" w:rsidRDefault="00760056" w:rsidP="00760056">
            <w:pPr>
              <w:suppressAutoHyphens w:val="0"/>
              <w:autoSpaceDE w:val="0"/>
              <w:autoSpaceDN w:val="0"/>
              <w:adjustRightInd w:val="0"/>
              <w:spacing w:after="0" w:line="240" w:lineRule="auto"/>
              <w:jc w:val="center"/>
              <w:rPr>
                <w:rFonts w:ascii="Times New Roman" w:eastAsia="Times New Roman" w:hAnsi="Times New Roman"/>
                <w:b/>
                <w:bCs/>
                <w:sz w:val="18"/>
                <w:szCs w:val="8"/>
                <w:lang w:eastAsia="ro-RO"/>
              </w:rPr>
            </w:pPr>
            <w:r w:rsidRPr="003838AA">
              <w:rPr>
                <w:rFonts w:ascii="Times New Roman" w:eastAsia="Times New Roman" w:hAnsi="Times New Roman"/>
                <w:b/>
                <w:bCs/>
                <w:noProof/>
                <w:sz w:val="18"/>
                <w:szCs w:val="8"/>
                <w:lang w:eastAsia="ru-RU"/>
              </w:rPr>
              <w:drawing>
                <wp:inline distT="0" distB="0" distL="0" distR="0" wp14:anchorId="0F361C4E" wp14:editId="29E89416">
                  <wp:extent cx="597535" cy="5975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inline>
              </w:drawing>
            </w:r>
          </w:p>
        </w:tc>
        <w:tc>
          <w:tcPr>
            <w:tcW w:w="3573" w:type="dxa"/>
            <w:vAlign w:val="center"/>
          </w:tcPr>
          <w:p w14:paraId="46A71E1E" w14:textId="77777777" w:rsidR="00760056" w:rsidRPr="00C65006" w:rsidRDefault="00760056" w:rsidP="00760056">
            <w:pPr>
              <w:suppressAutoHyphens w:val="0"/>
              <w:autoSpaceDE w:val="0"/>
              <w:autoSpaceDN w:val="0"/>
              <w:adjustRightInd w:val="0"/>
              <w:spacing w:after="0" w:line="240" w:lineRule="auto"/>
              <w:jc w:val="center"/>
              <w:rPr>
                <w:rFonts w:ascii="Times New Roman" w:eastAsia="Times New Roman" w:hAnsi="Times New Roman"/>
                <w:b/>
                <w:bCs/>
                <w:sz w:val="18"/>
                <w:szCs w:val="8"/>
                <w:lang w:val="en-US" w:eastAsia="ro-RO"/>
              </w:rPr>
            </w:pPr>
            <w:r w:rsidRPr="00C65006">
              <w:rPr>
                <w:rFonts w:ascii="Times New Roman" w:eastAsia="Times New Roman" w:hAnsi="Times New Roman"/>
                <w:b/>
                <w:bCs/>
                <w:sz w:val="18"/>
                <w:szCs w:val="8"/>
                <w:lang w:val="en-US" w:eastAsia="ro-RO"/>
              </w:rPr>
              <w:t>REPUBLIC OF MOLDOVA</w:t>
            </w:r>
          </w:p>
          <w:p w14:paraId="143B4449" w14:textId="77777777" w:rsidR="00760056" w:rsidRPr="00C65006" w:rsidRDefault="00760056" w:rsidP="00760056">
            <w:pPr>
              <w:suppressAutoHyphens w:val="0"/>
              <w:autoSpaceDE w:val="0"/>
              <w:autoSpaceDN w:val="0"/>
              <w:adjustRightInd w:val="0"/>
              <w:spacing w:after="0" w:line="240" w:lineRule="auto"/>
              <w:jc w:val="center"/>
              <w:rPr>
                <w:rFonts w:ascii="Times New Roman" w:eastAsia="Times New Roman" w:hAnsi="Times New Roman"/>
                <w:b/>
                <w:bCs/>
                <w:sz w:val="18"/>
                <w:szCs w:val="8"/>
                <w:lang w:val="en-US" w:eastAsia="ro-RO"/>
              </w:rPr>
            </w:pPr>
            <w:r w:rsidRPr="00C65006">
              <w:rPr>
                <w:rFonts w:ascii="Times New Roman" w:eastAsia="Times New Roman" w:hAnsi="Times New Roman"/>
                <w:b/>
                <w:bCs/>
                <w:sz w:val="18"/>
                <w:szCs w:val="8"/>
                <w:lang w:val="en-US" w:eastAsia="ro-RO"/>
              </w:rPr>
              <w:t>CIVIL AVIATION AUTHORITY</w:t>
            </w:r>
          </w:p>
        </w:tc>
      </w:tr>
      <w:tr w:rsidR="00760056" w:rsidRPr="00811E7A" w14:paraId="538ED34E" w14:textId="77777777" w:rsidTr="008D06EA">
        <w:trPr>
          <w:trHeight w:val="698"/>
        </w:trPr>
        <w:tc>
          <w:tcPr>
            <w:tcW w:w="9918" w:type="dxa"/>
            <w:gridSpan w:val="4"/>
            <w:vAlign w:val="center"/>
          </w:tcPr>
          <w:p w14:paraId="5607F42D" w14:textId="71492125" w:rsidR="00760056" w:rsidRPr="00BE2877" w:rsidRDefault="00760056" w:rsidP="00760056">
            <w:pPr>
              <w:suppressAutoHyphens w:val="0"/>
              <w:autoSpaceDE w:val="0"/>
              <w:autoSpaceDN w:val="0"/>
              <w:adjustRightInd w:val="0"/>
              <w:spacing w:after="0" w:line="240" w:lineRule="auto"/>
              <w:ind w:right="-108"/>
              <w:jc w:val="center"/>
              <w:rPr>
                <w:rFonts w:ascii="Times New Roman" w:eastAsia="Times New Roman" w:hAnsi="Times New Roman"/>
                <w:b/>
                <w:bCs/>
                <w:sz w:val="22"/>
                <w:szCs w:val="22"/>
                <w:lang w:val="pt-BR" w:eastAsia="ro-RO"/>
              </w:rPr>
            </w:pPr>
            <w:r w:rsidRPr="00BE2877">
              <w:rPr>
                <w:rFonts w:ascii="Times New Roman" w:eastAsia="Times New Roman" w:hAnsi="Times New Roman"/>
                <w:b/>
                <w:bCs/>
                <w:sz w:val="22"/>
                <w:szCs w:val="22"/>
                <w:lang w:val="pt-BR" w:eastAsia="ro-RO"/>
              </w:rPr>
              <w:t xml:space="preserve">CONDIŢII DE ZBOR PENTRU </w:t>
            </w:r>
            <w:r w:rsidR="00B05C5D" w:rsidRPr="00BE2877">
              <w:rPr>
                <w:rFonts w:ascii="Times New Roman" w:eastAsia="Times New Roman" w:hAnsi="Times New Roman"/>
                <w:b/>
                <w:bCs/>
                <w:sz w:val="22"/>
                <w:szCs w:val="22"/>
                <w:lang w:val="pt-BR" w:eastAsia="ro-RO"/>
              </w:rPr>
              <w:t>UN</w:t>
            </w:r>
            <w:r w:rsidRPr="00BE2877">
              <w:rPr>
                <w:rFonts w:ascii="Times New Roman" w:eastAsia="Times New Roman" w:hAnsi="Times New Roman"/>
                <w:b/>
                <w:bCs/>
                <w:sz w:val="22"/>
                <w:szCs w:val="22"/>
                <w:lang w:val="pt-BR" w:eastAsia="ro-RO"/>
              </w:rPr>
              <w:t xml:space="preserve"> </w:t>
            </w:r>
            <w:r w:rsidR="00B05C5D" w:rsidRPr="00BE2877">
              <w:rPr>
                <w:rFonts w:ascii="Times New Roman" w:eastAsia="Times New Roman" w:hAnsi="Times New Roman"/>
                <w:b/>
                <w:bCs/>
                <w:sz w:val="22"/>
                <w:szCs w:val="22"/>
                <w:lang w:val="pt-BR" w:eastAsia="ro-RO"/>
              </w:rPr>
              <w:t xml:space="preserve">PERMIS </w:t>
            </w:r>
            <w:r w:rsidRPr="00BE2877">
              <w:rPr>
                <w:rFonts w:ascii="Times New Roman" w:eastAsia="Times New Roman" w:hAnsi="Times New Roman"/>
                <w:b/>
                <w:bCs/>
                <w:sz w:val="22"/>
                <w:szCs w:val="22"/>
                <w:lang w:val="pt-BR" w:eastAsia="ro-RO"/>
              </w:rPr>
              <w:t>DE ZBOR – FORMULAR DE APROBARE</w:t>
            </w:r>
          </w:p>
          <w:p w14:paraId="0A2F4C4D" w14:textId="77777777" w:rsidR="00760056" w:rsidRPr="00C65006" w:rsidRDefault="00760056" w:rsidP="00760056">
            <w:pPr>
              <w:suppressAutoHyphens w:val="0"/>
              <w:autoSpaceDE w:val="0"/>
              <w:autoSpaceDN w:val="0"/>
              <w:adjustRightInd w:val="0"/>
              <w:spacing w:after="0" w:line="240" w:lineRule="auto"/>
              <w:ind w:left="-709" w:right="-108"/>
              <w:jc w:val="center"/>
              <w:rPr>
                <w:rFonts w:ascii="Times New Roman" w:eastAsia="Times New Roman" w:hAnsi="Times New Roman"/>
                <w:b/>
                <w:bCs/>
                <w:sz w:val="24"/>
                <w:szCs w:val="24"/>
                <w:lang w:val="en-US" w:eastAsia="ro-RO"/>
              </w:rPr>
            </w:pPr>
            <w:r w:rsidRPr="00C65006">
              <w:rPr>
                <w:rFonts w:ascii="Times New Roman" w:eastAsia="Times New Roman" w:hAnsi="Times New Roman"/>
                <w:b/>
                <w:bCs/>
                <w:i/>
                <w:sz w:val="22"/>
                <w:szCs w:val="22"/>
                <w:lang w:val="en-US" w:eastAsia="en-US"/>
              </w:rPr>
              <w:t>FLIGHT CONDITIONS FOR A PERMIT TO FLY – APPROVAL FORM</w:t>
            </w:r>
          </w:p>
        </w:tc>
      </w:tr>
      <w:tr w:rsidR="00760056" w:rsidRPr="00811E7A" w14:paraId="470AB4BC" w14:textId="77777777" w:rsidTr="008D06EA">
        <w:trPr>
          <w:trHeight w:val="878"/>
        </w:trPr>
        <w:tc>
          <w:tcPr>
            <w:tcW w:w="5004" w:type="dxa"/>
            <w:gridSpan w:val="2"/>
          </w:tcPr>
          <w:p w14:paraId="294D2D0E"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sz w:val="18"/>
                <w:szCs w:val="18"/>
                <w:lang w:val="en-US" w:eastAsia="en-US"/>
              </w:rPr>
            </w:pPr>
            <w:r w:rsidRPr="00C65006">
              <w:rPr>
                <w:rFonts w:ascii="Times New Roman" w:eastAsia="Times New Roman" w:hAnsi="Times New Roman"/>
                <w:b/>
                <w:bCs/>
                <w:sz w:val="22"/>
                <w:szCs w:val="22"/>
                <w:lang w:val="en-US" w:eastAsia="ro-RO"/>
              </w:rPr>
              <w:t>1. Solicitant</w:t>
            </w:r>
            <w:r w:rsidRPr="00C65006">
              <w:rPr>
                <w:rFonts w:ascii="Times New Roman" w:eastAsia="Times New Roman" w:hAnsi="Times New Roman"/>
                <w:b/>
                <w:bCs/>
                <w:sz w:val="18"/>
                <w:szCs w:val="18"/>
                <w:lang w:val="en-US" w:eastAsia="ro-RO"/>
              </w:rPr>
              <w:t>:</w:t>
            </w:r>
            <w:r w:rsidRPr="00C65006">
              <w:rPr>
                <w:rFonts w:ascii="Times New Roman" w:eastAsia="Times New Roman" w:hAnsi="Times New Roman"/>
                <w:b/>
                <w:i/>
                <w:sz w:val="18"/>
                <w:szCs w:val="18"/>
                <w:lang w:val="en-US" w:eastAsia="en-US"/>
              </w:rPr>
              <w:t xml:space="preserve"> </w:t>
            </w:r>
            <w:r w:rsidRPr="00C65006">
              <w:rPr>
                <w:rFonts w:ascii="Times New Roman" w:eastAsia="Times New Roman" w:hAnsi="Times New Roman"/>
                <w:w w:val="80"/>
                <w:sz w:val="18"/>
                <w:szCs w:val="18"/>
                <w:lang w:val="en-US" w:eastAsia="en-US"/>
              </w:rPr>
              <w:t>[</w:t>
            </w:r>
            <w:proofErr w:type="spellStart"/>
            <w:r w:rsidRPr="00C65006">
              <w:rPr>
                <w:rFonts w:ascii="Times New Roman" w:eastAsia="Times New Roman" w:hAnsi="Times New Roman"/>
                <w:w w:val="80"/>
                <w:sz w:val="18"/>
                <w:szCs w:val="18"/>
                <w:lang w:val="en-US" w:eastAsia="en-US"/>
              </w:rPr>
              <w:t>Numele</w:t>
            </w:r>
            <w:proofErr w:type="spellEnd"/>
            <w:r w:rsidRPr="00C65006">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organizației</w:t>
            </w:r>
            <w:proofErr w:type="spellEnd"/>
            <w:r w:rsidRPr="00C65006">
              <w:rPr>
                <w:rFonts w:ascii="Times New Roman" w:eastAsia="Times New Roman" w:hAnsi="Times New Roman"/>
                <w:w w:val="80"/>
                <w:sz w:val="18"/>
                <w:szCs w:val="18"/>
                <w:lang w:val="en-US" w:eastAsia="en-US"/>
              </w:rPr>
              <w:t xml:space="preserve"> care </w:t>
            </w:r>
            <w:proofErr w:type="spellStart"/>
            <w:r w:rsidRPr="00C65006">
              <w:rPr>
                <w:rFonts w:ascii="Times New Roman" w:eastAsia="Times New Roman" w:hAnsi="Times New Roman"/>
                <w:w w:val="80"/>
                <w:sz w:val="18"/>
                <w:szCs w:val="18"/>
                <w:lang w:val="en-US" w:eastAsia="en-US"/>
              </w:rPr>
              <w:t>furnizează</w:t>
            </w:r>
            <w:proofErr w:type="spellEnd"/>
            <w:r w:rsidRPr="00C65006">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condițiile</w:t>
            </w:r>
            <w:proofErr w:type="spellEnd"/>
            <w:r w:rsidRPr="00C65006">
              <w:rPr>
                <w:rFonts w:ascii="Times New Roman" w:eastAsia="Times New Roman" w:hAnsi="Times New Roman"/>
                <w:w w:val="80"/>
                <w:sz w:val="18"/>
                <w:szCs w:val="18"/>
                <w:lang w:val="en-US" w:eastAsia="en-US"/>
              </w:rPr>
              <w:t xml:space="preserve"> de </w:t>
            </w:r>
            <w:proofErr w:type="spellStart"/>
            <w:r w:rsidRPr="00C65006">
              <w:rPr>
                <w:rFonts w:ascii="Times New Roman" w:eastAsia="Times New Roman" w:hAnsi="Times New Roman"/>
                <w:w w:val="80"/>
                <w:sz w:val="18"/>
                <w:szCs w:val="18"/>
                <w:lang w:val="en-US" w:eastAsia="en-US"/>
              </w:rPr>
              <w:t>zbor</w:t>
            </w:r>
            <w:proofErr w:type="spellEnd"/>
            <w:r w:rsidRPr="00C65006">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și</w:t>
            </w:r>
            <w:proofErr w:type="spellEnd"/>
            <w:r w:rsidRPr="00C65006">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justificările</w:t>
            </w:r>
            <w:proofErr w:type="spellEnd"/>
            <w:r w:rsidRPr="00C65006">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asociate</w:t>
            </w:r>
            <w:proofErr w:type="spellEnd"/>
            <w:r w:rsidRPr="00C65006">
              <w:rPr>
                <w:rFonts w:ascii="Times New Roman" w:eastAsia="Times New Roman" w:hAnsi="Times New Roman"/>
                <w:w w:val="80"/>
                <w:sz w:val="18"/>
                <w:szCs w:val="18"/>
                <w:lang w:val="en-US" w:eastAsia="en-US"/>
              </w:rPr>
              <w:t>]</w:t>
            </w:r>
          </w:p>
          <w:p w14:paraId="10C64423" w14:textId="77777777" w:rsidR="00760056" w:rsidRPr="00C65006" w:rsidRDefault="00760056" w:rsidP="00760056">
            <w:pPr>
              <w:suppressAutoHyphens w:val="0"/>
              <w:spacing w:after="0" w:line="200" w:lineRule="exact"/>
              <w:jc w:val="both"/>
              <w:rPr>
                <w:rFonts w:ascii="Times New Roman" w:eastAsia="Times New Roman" w:hAnsi="Times New Roman"/>
                <w:i/>
                <w:sz w:val="16"/>
                <w:szCs w:val="16"/>
                <w:lang w:val="en-US" w:eastAsia="en-US"/>
              </w:rPr>
            </w:pPr>
            <w:r w:rsidRPr="00C65006">
              <w:rPr>
                <w:rFonts w:ascii="Times New Roman" w:eastAsia="Times New Roman" w:hAnsi="Times New Roman"/>
                <w:b/>
                <w:i/>
                <w:lang w:val="en-US" w:eastAsia="en-US"/>
              </w:rPr>
              <w:t xml:space="preserve">    Applicant:</w:t>
            </w:r>
            <w:r w:rsidRPr="00C65006">
              <w:rPr>
                <w:rFonts w:ascii="Times New Roman" w:eastAsia="Times New Roman" w:hAnsi="Times New Roman"/>
                <w:b/>
                <w:bCs/>
                <w:sz w:val="22"/>
                <w:szCs w:val="22"/>
                <w:lang w:val="en-US" w:eastAsia="ro-RO"/>
              </w:rPr>
              <w:t xml:space="preserve"> </w:t>
            </w:r>
            <w:r w:rsidRPr="00C65006">
              <w:rPr>
                <w:rFonts w:ascii="Times New Roman" w:eastAsia="Times New Roman" w:hAnsi="Times New Roman"/>
                <w:i/>
                <w:iCs/>
                <w:w w:val="80"/>
                <w:sz w:val="16"/>
                <w:szCs w:val="16"/>
                <w:lang w:val="en-US" w:eastAsia="en-US"/>
              </w:rPr>
              <w:t xml:space="preserve">[Name of </w:t>
            </w:r>
            <w:proofErr w:type="spellStart"/>
            <w:r w:rsidRPr="00C65006">
              <w:rPr>
                <w:rFonts w:ascii="Times New Roman" w:eastAsia="Times New Roman" w:hAnsi="Times New Roman"/>
                <w:i/>
                <w:iCs/>
                <w:w w:val="80"/>
                <w:sz w:val="16"/>
                <w:szCs w:val="16"/>
                <w:lang w:val="en-US" w:eastAsia="en-US"/>
              </w:rPr>
              <w:t>organisation</w:t>
            </w:r>
            <w:proofErr w:type="spellEnd"/>
            <w:r w:rsidRPr="00C65006">
              <w:rPr>
                <w:rFonts w:ascii="Times New Roman" w:eastAsia="Times New Roman" w:hAnsi="Times New Roman"/>
                <w:i/>
                <w:iCs/>
                <w:w w:val="80"/>
                <w:sz w:val="16"/>
                <w:szCs w:val="16"/>
                <w:lang w:val="en-US" w:eastAsia="en-US"/>
              </w:rPr>
              <w:t xml:space="preserve"> providing the flight conditions and associated substantiations]</w:t>
            </w:r>
          </w:p>
          <w:p w14:paraId="2130A239" w14:textId="77777777" w:rsidR="00760056" w:rsidRPr="00C65006" w:rsidRDefault="00760056" w:rsidP="00760056">
            <w:pPr>
              <w:suppressAutoHyphens w:val="0"/>
              <w:spacing w:after="0" w:line="200" w:lineRule="exact"/>
              <w:jc w:val="both"/>
              <w:rPr>
                <w:rFonts w:ascii="Times New Roman" w:eastAsia="Times New Roman" w:hAnsi="Times New Roman"/>
                <w:i/>
                <w:sz w:val="16"/>
                <w:szCs w:val="16"/>
                <w:lang w:val="en-US" w:eastAsia="en-US"/>
              </w:rPr>
            </w:pPr>
          </w:p>
        </w:tc>
        <w:tc>
          <w:tcPr>
            <w:tcW w:w="4914" w:type="dxa"/>
            <w:gridSpan w:val="2"/>
          </w:tcPr>
          <w:p w14:paraId="61CC1E53" w14:textId="77777777" w:rsidR="00760056" w:rsidRPr="00C65006" w:rsidRDefault="00760056" w:rsidP="00760056">
            <w:pPr>
              <w:suppressAutoHyphens w:val="0"/>
              <w:autoSpaceDE w:val="0"/>
              <w:autoSpaceDN w:val="0"/>
              <w:adjustRightInd w:val="0"/>
              <w:spacing w:after="0" w:line="240" w:lineRule="auto"/>
              <w:ind w:left="227" w:hanging="227"/>
              <w:rPr>
                <w:rFonts w:ascii="Times New Roman" w:eastAsia="Times New Roman" w:hAnsi="Times New Roman"/>
                <w:b/>
                <w:sz w:val="22"/>
                <w:lang w:val="en-US" w:eastAsia="en-US"/>
              </w:rPr>
            </w:pPr>
            <w:r w:rsidRPr="00C65006">
              <w:rPr>
                <w:rFonts w:ascii="Times New Roman" w:eastAsia="Times New Roman" w:hAnsi="Times New Roman"/>
                <w:b/>
                <w:bCs/>
                <w:sz w:val="22"/>
                <w:szCs w:val="22"/>
                <w:lang w:val="en-US" w:eastAsia="ro-RO"/>
              </w:rPr>
              <w:t xml:space="preserve">2. </w:t>
            </w:r>
            <w:r w:rsidRPr="00C65006">
              <w:rPr>
                <w:rFonts w:ascii="Times New Roman" w:eastAsia="Times New Roman" w:hAnsi="Times New Roman"/>
                <w:b/>
                <w:sz w:val="22"/>
                <w:lang w:val="en-US" w:eastAsia="en-US"/>
              </w:rPr>
              <w:t xml:space="preserve">Nr. </w:t>
            </w:r>
            <w:proofErr w:type="spellStart"/>
            <w:r w:rsidRPr="00C65006">
              <w:rPr>
                <w:rFonts w:ascii="Times New Roman" w:eastAsia="Times New Roman" w:hAnsi="Times New Roman"/>
                <w:b/>
                <w:sz w:val="22"/>
                <w:lang w:val="en-US" w:eastAsia="en-US"/>
              </w:rPr>
              <w:t>formularului</w:t>
            </w:r>
            <w:proofErr w:type="spellEnd"/>
            <w:r w:rsidRPr="00C65006">
              <w:rPr>
                <w:rFonts w:ascii="Times New Roman" w:eastAsia="Times New Roman" w:hAnsi="Times New Roman"/>
                <w:b/>
                <w:sz w:val="22"/>
                <w:lang w:val="en-US" w:eastAsia="en-US"/>
              </w:rPr>
              <w:t xml:space="preserve"> de </w:t>
            </w:r>
            <w:proofErr w:type="spellStart"/>
            <w:r w:rsidRPr="00C65006">
              <w:rPr>
                <w:rFonts w:ascii="Times New Roman" w:eastAsia="Times New Roman" w:hAnsi="Times New Roman"/>
                <w:b/>
                <w:sz w:val="22"/>
                <w:lang w:val="en-US" w:eastAsia="en-US"/>
              </w:rPr>
              <w:t>aprobare</w:t>
            </w:r>
            <w:proofErr w:type="spellEnd"/>
          </w:p>
          <w:p w14:paraId="6EB44A24" w14:textId="77777777" w:rsidR="00760056" w:rsidRPr="00C65006" w:rsidRDefault="00760056" w:rsidP="00760056">
            <w:pPr>
              <w:suppressAutoHyphens w:val="0"/>
              <w:spacing w:after="0" w:line="200" w:lineRule="exact"/>
              <w:ind w:left="227" w:hanging="227"/>
              <w:jc w:val="both"/>
              <w:rPr>
                <w:rFonts w:ascii="Times New Roman" w:eastAsia="Times New Roman" w:hAnsi="Times New Roman"/>
                <w:b/>
                <w:i/>
                <w:lang w:val="en-US" w:eastAsia="en-US"/>
              </w:rPr>
            </w:pPr>
            <w:r w:rsidRPr="00C65006">
              <w:rPr>
                <w:rFonts w:ascii="Times New Roman" w:eastAsia="Times New Roman" w:hAnsi="Times New Roman"/>
                <w:b/>
                <w:sz w:val="22"/>
                <w:lang w:val="en-US" w:eastAsia="en-US"/>
              </w:rPr>
              <w:t xml:space="preserve">    </w:t>
            </w:r>
            <w:proofErr w:type="spellStart"/>
            <w:proofErr w:type="gramStart"/>
            <w:r w:rsidRPr="00C65006">
              <w:rPr>
                <w:rFonts w:ascii="Times New Roman" w:eastAsia="Times New Roman" w:hAnsi="Times New Roman"/>
                <w:b/>
                <w:sz w:val="22"/>
                <w:lang w:val="en-US" w:eastAsia="en-US"/>
              </w:rPr>
              <w:t>Ediţia</w:t>
            </w:r>
            <w:proofErr w:type="spellEnd"/>
            <w:r w:rsidRPr="00C65006">
              <w:rPr>
                <w:rFonts w:ascii="Times New Roman" w:eastAsia="Times New Roman" w:hAnsi="Times New Roman"/>
                <w:b/>
                <w:sz w:val="22"/>
                <w:lang w:val="en-US" w:eastAsia="en-US"/>
              </w:rPr>
              <w:t>:</w:t>
            </w:r>
            <w:r w:rsidRPr="00C65006">
              <w:rPr>
                <w:rFonts w:ascii="Times New Roman" w:eastAsia="Times New Roman" w:hAnsi="Times New Roman"/>
                <w:iCs/>
                <w:w w:val="80"/>
                <w:sz w:val="18"/>
                <w:szCs w:val="18"/>
                <w:lang w:val="en-US" w:eastAsia="en-US"/>
              </w:rPr>
              <w:t>[</w:t>
            </w:r>
            <w:proofErr w:type="spellStart"/>
            <w:proofErr w:type="gramEnd"/>
            <w:r w:rsidRPr="00C65006">
              <w:rPr>
                <w:rFonts w:ascii="Times New Roman" w:eastAsia="Times New Roman" w:hAnsi="Times New Roman"/>
                <w:iCs/>
                <w:w w:val="80"/>
                <w:sz w:val="18"/>
                <w:szCs w:val="18"/>
                <w:lang w:val="en-US" w:eastAsia="en-US"/>
              </w:rPr>
              <w:t>numărul</w:t>
            </w:r>
            <w:proofErr w:type="spellEnd"/>
            <w:r w:rsidRPr="00C65006">
              <w:rPr>
                <w:rFonts w:ascii="Times New Roman" w:eastAsia="Times New Roman" w:hAnsi="Times New Roman"/>
                <w:iCs/>
                <w:w w:val="80"/>
                <w:sz w:val="18"/>
                <w:szCs w:val="18"/>
                <w:lang w:val="en-US" w:eastAsia="en-US"/>
              </w:rPr>
              <w:t xml:space="preserve"> </w:t>
            </w:r>
            <w:proofErr w:type="spellStart"/>
            <w:r w:rsidRPr="00C65006">
              <w:rPr>
                <w:rFonts w:ascii="Times New Roman" w:eastAsia="Times New Roman" w:hAnsi="Times New Roman"/>
                <w:iCs/>
                <w:w w:val="80"/>
                <w:sz w:val="18"/>
                <w:szCs w:val="18"/>
                <w:lang w:val="en-US" w:eastAsia="en-US"/>
              </w:rPr>
              <w:t>și</w:t>
            </w:r>
            <w:proofErr w:type="spellEnd"/>
            <w:r w:rsidRPr="00C65006">
              <w:rPr>
                <w:rFonts w:ascii="Times New Roman" w:eastAsia="Times New Roman" w:hAnsi="Times New Roman"/>
                <w:iCs/>
                <w:w w:val="80"/>
                <w:sz w:val="18"/>
                <w:szCs w:val="18"/>
                <w:lang w:val="en-US" w:eastAsia="en-US"/>
              </w:rPr>
              <w:t xml:space="preserve"> </w:t>
            </w:r>
            <w:proofErr w:type="spellStart"/>
            <w:r w:rsidRPr="00C65006">
              <w:rPr>
                <w:rFonts w:ascii="Times New Roman" w:eastAsia="Times New Roman" w:hAnsi="Times New Roman"/>
                <w:iCs/>
                <w:w w:val="80"/>
                <w:sz w:val="18"/>
                <w:szCs w:val="18"/>
                <w:lang w:val="en-US" w:eastAsia="en-US"/>
              </w:rPr>
              <w:t>ediția</w:t>
            </w:r>
            <w:proofErr w:type="spellEnd"/>
            <w:r w:rsidRPr="00C65006">
              <w:rPr>
                <w:rFonts w:ascii="Times New Roman" w:eastAsia="Times New Roman" w:hAnsi="Times New Roman"/>
                <w:iCs/>
                <w:w w:val="80"/>
                <w:sz w:val="18"/>
                <w:szCs w:val="18"/>
                <w:lang w:val="en-US" w:eastAsia="en-US"/>
              </w:rPr>
              <w:t xml:space="preserve"> </w:t>
            </w:r>
            <w:proofErr w:type="spellStart"/>
            <w:r w:rsidRPr="00C65006">
              <w:rPr>
                <w:rFonts w:ascii="Times New Roman" w:eastAsia="Times New Roman" w:hAnsi="Times New Roman"/>
                <w:iCs/>
                <w:w w:val="80"/>
                <w:sz w:val="18"/>
                <w:szCs w:val="18"/>
                <w:lang w:val="en-US" w:eastAsia="en-US"/>
              </w:rPr>
              <w:t>pentru</w:t>
            </w:r>
            <w:proofErr w:type="spellEnd"/>
            <w:r w:rsidRPr="00C65006">
              <w:rPr>
                <w:rFonts w:ascii="Times New Roman" w:eastAsia="Times New Roman" w:hAnsi="Times New Roman"/>
                <w:iCs/>
                <w:w w:val="80"/>
                <w:sz w:val="18"/>
                <w:szCs w:val="18"/>
                <w:lang w:val="en-US" w:eastAsia="en-US"/>
              </w:rPr>
              <w:t xml:space="preserve"> </w:t>
            </w:r>
            <w:proofErr w:type="spellStart"/>
            <w:r w:rsidRPr="00C65006">
              <w:rPr>
                <w:rFonts w:ascii="Times New Roman" w:eastAsia="Times New Roman" w:hAnsi="Times New Roman"/>
                <w:iCs/>
                <w:w w:val="80"/>
                <w:sz w:val="18"/>
                <w:szCs w:val="18"/>
                <w:lang w:val="en-US" w:eastAsia="en-US"/>
              </w:rPr>
              <w:t>trasabilitate</w:t>
            </w:r>
            <w:proofErr w:type="spellEnd"/>
            <w:r w:rsidRPr="00C65006">
              <w:rPr>
                <w:rFonts w:ascii="Times New Roman" w:eastAsia="Times New Roman" w:hAnsi="Times New Roman"/>
                <w:iCs/>
                <w:w w:val="80"/>
                <w:sz w:val="18"/>
                <w:szCs w:val="18"/>
                <w:lang w:val="en-US" w:eastAsia="en-US"/>
              </w:rPr>
              <w:t>]</w:t>
            </w:r>
          </w:p>
          <w:p w14:paraId="158D27D0" w14:textId="77777777" w:rsidR="00760056" w:rsidRPr="00C65006" w:rsidRDefault="00760056" w:rsidP="00760056">
            <w:pPr>
              <w:suppressAutoHyphens w:val="0"/>
              <w:autoSpaceDE w:val="0"/>
              <w:autoSpaceDN w:val="0"/>
              <w:adjustRightInd w:val="0"/>
              <w:spacing w:after="0" w:line="200" w:lineRule="exact"/>
              <w:ind w:left="227" w:hanging="227"/>
              <w:rPr>
                <w:rFonts w:ascii="Times New Roman" w:eastAsia="Times New Roman" w:hAnsi="Times New Roman"/>
                <w:b/>
                <w:bCs/>
                <w:i/>
                <w:szCs w:val="22"/>
                <w:lang w:val="en-US" w:eastAsia="ro-RO"/>
              </w:rPr>
            </w:pPr>
            <w:r w:rsidRPr="00C65006">
              <w:rPr>
                <w:rFonts w:ascii="Times New Roman" w:eastAsia="Times New Roman" w:hAnsi="Times New Roman"/>
                <w:sz w:val="12"/>
                <w:szCs w:val="12"/>
                <w:lang w:val="en-US" w:eastAsia="en-US"/>
              </w:rPr>
              <w:t xml:space="preserve">       </w:t>
            </w:r>
            <w:r w:rsidRPr="00C65006">
              <w:rPr>
                <w:rFonts w:ascii="Times New Roman" w:eastAsia="Times New Roman" w:hAnsi="Times New Roman"/>
                <w:b/>
                <w:bCs/>
                <w:i/>
                <w:szCs w:val="22"/>
                <w:lang w:val="en-US" w:eastAsia="ro-RO"/>
              </w:rPr>
              <w:t xml:space="preserve">Approval form </w:t>
            </w:r>
            <w:proofErr w:type="gramStart"/>
            <w:r w:rsidRPr="00C65006">
              <w:rPr>
                <w:rFonts w:ascii="Times New Roman" w:eastAsia="Times New Roman" w:hAnsi="Times New Roman"/>
                <w:b/>
                <w:bCs/>
                <w:i/>
                <w:szCs w:val="22"/>
                <w:lang w:val="en-US" w:eastAsia="ro-RO"/>
              </w:rPr>
              <w:t>nr</w:t>
            </w:r>
            <w:proofErr w:type="gramEnd"/>
            <w:r w:rsidRPr="00C65006">
              <w:rPr>
                <w:rFonts w:ascii="Times New Roman" w:eastAsia="Times New Roman" w:hAnsi="Times New Roman"/>
                <w:b/>
                <w:bCs/>
                <w:i/>
                <w:szCs w:val="22"/>
                <w:lang w:val="en-US" w:eastAsia="ro-RO"/>
              </w:rPr>
              <w:t>.</w:t>
            </w:r>
          </w:p>
          <w:p w14:paraId="633D1D38" w14:textId="77777777" w:rsidR="00760056" w:rsidRPr="00C65006" w:rsidRDefault="00760056" w:rsidP="00760056">
            <w:pPr>
              <w:suppressAutoHyphens w:val="0"/>
              <w:spacing w:after="0" w:line="200" w:lineRule="exact"/>
              <w:jc w:val="both"/>
              <w:rPr>
                <w:rFonts w:ascii="Times New Roman" w:eastAsia="Times New Roman" w:hAnsi="Times New Roman"/>
                <w:sz w:val="12"/>
                <w:szCs w:val="12"/>
                <w:lang w:val="en-US" w:eastAsia="en-US"/>
              </w:rPr>
            </w:pPr>
            <w:r w:rsidRPr="00C65006">
              <w:rPr>
                <w:rFonts w:ascii="Times New Roman" w:eastAsia="Times New Roman" w:hAnsi="Times New Roman"/>
                <w:b/>
                <w:bCs/>
                <w:i/>
                <w:szCs w:val="22"/>
                <w:lang w:val="en-US" w:eastAsia="ro-RO"/>
              </w:rPr>
              <w:t xml:space="preserve">    Issue:</w:t>
            </w:r>
            <w:r w:rsidRPr="00C65006">
              <w:rPr>
                <w:rFonts w:ascii="Times New Roman" w:eastAsia="Times New Roman" w:hAnsi="Times New Roman"/>
                <w:b/>
                <w:bCs/>
                <w:sz w:val="22"/>
                <w:szCs w:val="22"/>
                <w:lang w:val="en-US" w:eastAsia="ro-RO"/>
              </w:rPr>
              <w:t xml:space="preserve"> </w:t>
            </w:r>
            <w:r w:rsidRPr="00C65006">
              <w:rPr>
                <w:rFonts w:ascii="Times New Roman" w:eastAsia="Times New Roman" w:hAnsi="Times New Roman"/>
                <w:i/>
                <w:iCs/>
                <w:w w:val="80"/>
                <w:sz w:val="16"/>
                <w:szCs w:val="16"/>
                <w:lang w:val="en-US" w:eastAsia="en-US"/>
              </w:rPr>
              <w:t>[number and issue, for traceability purpose]</w:t>
            </w:r>
          </w:p>
          <w:p w14:paraId="3A96D233" w14:textId="77777777" w:rsidR="00760056" w:rsidRPr="00C65006" w:rsidRDefault="00760056" w:rsidP="00760056">
            <w:pPr>
              <w:suppressAutoHyphens w:val="0"/>
              <w:spacing w:after="0" w:line="200" w:lineRule="exact"/>
              <w:jc w:val="both"/>
              <w:rPr>
                <w:rFonts w:ascii="Times New Roman" w:eastAsia="Times New Roman" w:hAnsi="Times New Roman"/>
                <w:sz w:val="12"/>
                <w:szCs w:val="12"/>
                <w:lang w:val="en-US" w:eastAsia="en-US"/>
              </w:rPr>
            </w:pPr>
          </w:p>
        </w:tc>
      </w:tr>
      <w:tr w:rsidR="00760056" w:rsidRPr="00811E7A" w14:paraId="5E01F155" w14:textId="77777777" w:rsidTr="008D06EA">
        <w:trPr>
          <w:trHeight w:val="467"/>
        </w:trPr>
        <w:tc>
          <w:tcPr>
            <w:tcW w:w="5004" w:type="dxa"/>
            <w:gridSpan w:val="2"/>
          </w:tcPr>
          <w:p w14:paraId="00C471B5" w14:textId="32C43A54"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i/>
                <w:lang w:val="en-US" w:eastAsia="en-US"/>
              </w:rPr>
            </w:pPr>
            <w:r w:rsidRPr="00C65006">
              <w:rPr>
                <w:rFonts w:ascii="Times New Roman" w:eastAsia="Times New Roman" w:hAnsi="Times New Roman"/>
                <w:b/>
                <w:bCs/>
                <w:sz w:val="22"/>
                <w:szCs w:val="22"/>
                <w:lang w:val="en-US" w:eastAsia="ro-RO"/>
              </w:rPr>
              <w:t xml:space="preserve">3. </w:t>
            </w:r>
            <w:proofErr w:type="spellStart"/>
            <w:r w:rsidRPr="00C65006">
              <w:rPr>
                <w:rFonts w:ascii="Times New Roman" w:eastAsia="Times New Roman" w:hAnsi="Times New Roman"/>
                <w:b/>
                <w:sz w:val="22"/>
                <w:lang w:val="en-US" w:eastAsia="en-US"/>
              </w:rPr>
              <w:t>Fabricantul</w:t>
            </w:r>
            <w:proofErr w:type="spellEnd"/>
            <w:r w:rsidRPr="00C65006">
              <w:rPr>
                <w:rFonts w:ascii="Times New Roman" w:eastAsia="Times New Roman" w:hAnsi="Times New Roman"/>
                <w:b/>
                <w:sz w:val="22"/>
                <w:lang w:val="en-US" w:eastAsia="en-US"/>
              </w:rPr>
              <w:t>/</w:t>
            </w:r>
            <w:proofErr w:type="spellStart"/>
            <w:r w:rsidRPr="00C65006">
              <w:rPr>
                <w:rFonts w:ascii="Times New Roman" w:eastAsia="Times New Roman" w:hAnsi="Times New Roman"/>
                <w:b/>
                <w:sz w:val="22"/>
                <w:lang w:val="en-US" w:eastAsia="en-US"/>
              </w:rPr>
              <w:t>tipul</w:t>
            </w:r>
            <w:proofErr w:type="spellEnd"/>
            <w:r w:rsidRPr="00C65006">
              <w:rPr>
                <w:rFonts w:ascii="Times New Roman" w:eastAsia="Times New Roman" w:hAnsi="Times New Roman"/>
                <w:b/>
                <w:sz w:val="22"/>
                <w:lang w:val="en-US" w:eastAsia="en-US"/>
              </w:rPr>
              <w:t xml:space="preserve"> </w:t>
            </w:r>
            <w:proofErr w:type="spellStart"/>
            <w:r w:rsidRPr="00C65006">
              <w:rPr>
                <w:rFonts w:ascii="Times New Roman" w:eastAsia="Times New Roman" w:hAnsi="Times New Roman"/>
                <w:b/>
                <w:sz w:val="22"/>
                <w:lang w:val="en-US" w:eastAsia="en-US"/>
              </w:rPr>
              <w:t>aeronavei</w:t>
            </w:r>
            <w:proofErr w:type="spellEnd"/>
            <w:r w:rsidRPr="00C65006">
              <w:rPr>
                <w:rFonts w:ascii="Times New Roman" w:eastAsia="Times New Roman" w:hAnsi="Times New Roman"/>
                <w:b/>
                <w:sz w:val="22"/>
                <w:lang w:val="en-US" w:eastAsia="en-US"/>
              </w:rPr>
              <w:t>:</w:t>
            </w:r>
          </w:p>
          <w:p w14:paraId="0B4AE554"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lang w:val="en-US" w:eastAsia="en-US"/>
              </w:rPr>
            </w:pPr>
            <w:r w:rsidRPr="00C65006">
              <w:rPr>
                <w:rFonts w:ascii="Times New Roman" w:eastAsia="Times New Roman" w:hAnsi="Times New Roman"/>
                <w:b/>
                <w:i/>
                <w:lang w:val="en-US" w:eastAsia="en-US"/>
              </w:rPr>
              <w:t xml:space="preserve">     </w:t>
            </w:r>
            <w:r w:rsidRPr="00C65006">
              <w:rPr>
                <w:rFonts w:ascii="Times New Roman" w:eastAsia="Times New Roman" w:hAnsi="Times New Roman"/>
                <w:b/>
                <w:bCs/>
                <w:i/>
                <w:lang w:val="en-US" w:eastAsia="en-US"/>
              </w:rPr>
              <w:t>Aircraft manufacturer/type:</w:t>
            </w:r>
          </w:p>
          <w:p w14:paraId="534C8050" w14:textId="77777777" w:rsidR="00760056" w:rsidRPr="00C65006" w:rsidRDefault="00760056" w:rsidP="00760056">
            <w:pPr>
              <w:suppressAutoHyphens w:val="0"/>
              <w:spacing w:after="0" w:line="240" w:lineRule="auto"/>
              <w:jc w:val="both"/>
              <w:rPr>
                <w:rFonts w:ascii="Times New Roman" w:eastAsia="Times New Roman" w:hAnsi="Times New Roman"/>
                <w:b/>
                <w:sz w:val="12"/>
                <w:szCs w:val="12"/>
                <w:lang w:val="en-US" w:eastAsia="en-US"/>
              </w:rPr>
            </w:pPr>
          </w:p>
          <w:p w14:paraId="38E35644" w14:textId="77777777" w:rsidR="00760056" w:rsidRPr="00C65006" w:rsidRDefault="00760056" w:rsidP="00760056">
            <w:pPr>
              <w:suppressAutoHyphens w:val="0"/>
              <w:spacing w:after="0" w:line="240" w:lineRule="auto"/>
              <w:jc w:val="both"/>
              <w:rPr>
                <w:rFonts w:ascii="Times New Roman" w:eastAsia="Times New Roman" w:hAnsi="Times New Roman"/>
                <w:b/>
                <w:sz w:val="12"/>
                <w:szCs w:val="12"/>
                <w:lang w:val="en-US" w:eastAsia="en-US"/>
              </w:rPr>
            </w:pPr>
          </w:p>
        </w:tc>
        <w:tc>
          <w:tcPr>
            <w:tcW w:w="4914" w:type="dxa"/>
            <w:gridSpan w:val="2"/>
          </w:tcPr>
          <w:p w14:paraId="04713EBB" w14:textId="77777777" w:rsidR="00760056" w:rsidRPr="00BE2877" w:rsidRDefault="00760056" w:rsidP="00760056">
            <w:pPr>
              <w:suppressAutoHyphens w:val="0"/>
              <w:autoSpaceDE w:val="0"/>
              <w:autoSpaceDN w:val="0"/>
              <w:adjustRightInd w:val="0"/>
              <w:spacing w:after="0" w:line="240" w:lineRule="auto"/>
              <w:rPr>
                <w:rFonts w:ascii="Times New Roman" w:eastAsia="Times New Roman" w:hAnsi="Times New Roman"/>
                <w:b/>
                <w:i/>
                <w:lang w:val="pt-BR" w:eastAsia="en-US"/>
              </w:rPr>
            </w:pPr>
            <w:r w:rsidRPr="00BE2877">
              <w:rPr>
                <w:rFonts w:ascii="Times New Roman" w:eastAsia="Times New Roman" w:hAnsi="Times New Roman"/>
                <w:b/>
                <w:bCs/>
                <w:sz w:val="22"/>
                <w:szCs w:val="22"/>
                <w:lang w:val="pt-BR" w:eastAsia="ro-RO"/>
              </w:rPr>
              <w:t xml:space="preserve">4. </w:t>
            </w:r>
            <w:r w:rsidRPr="00BE2877">
              <w:rPr>
                <w:rFonts w:ascii="Times New Roman" w:eastAsia="Times New Roman" w:hAnsi="Times New Roman"/>
                <w:b/>
                <w:sz w:val="22"/>
                <w:lang w:val="pt-BR" w:eastAsia="en-US"/>
              </w:rPr>
              <w:t>Numărul (numerele) de serie:</w:t>
            </w:r>
          </w:p>
          <w:p w14:paraId="07803F1D" w14:textId="77777777" w:rsidR="00760056" w:rsidRPr="00BE2877" w:rsidRDefault="00760056" w:rsidP="00760056">
            <w:pPr>
              <w:suppressAutoHyphens w:val="0"/>
              <w:autoSpaceDE w:val="0"/>
              <w:autoSpaceDN w:val="0"/>
              <w:adjustRightInd w:val="0"/>
              <w:spacing w:after="0" w:line="240" w:lineRule="auto"/>
              <w:rPr>
                <w:rFonts w:ascii="Times New Roman" w:eastAsia="Times New Roman" w:hAnsi="Times New Roman"/>
                <w:b/>
                <w:i/>
                <w:lang w:val="pt-BR" w:eastAsia="en-US"/>
              </w:rPr>
            </w:pPr>
            <w:r w:rsidRPr="00BE2877">
              <w:rPr>
                <w:rFonts w:ascii="Times New Roman" w:eastAsia="Times New Roman" w:hAnsi="Times New Roman"/>
                <w:b/>
                <w:i/>
                <w:lang w:val="pt-BR" w:eastAsia="en-US"/>
              </w:rPr>
              <w:t xml:space="preserve">     </w:t>
            </w:r>
            <w:r w:rsidRPr="00BE2877">
              <w:rPr>
                <w:rFonts w:ascii="Times New Roman" w:eastAsia="Times New Roman" w:hAnsi="Times New Roman"/>
                <w:b/>
                <w:bCs/>
                <w:i/>
                <w:lang w:val="pt-BR" w:eastAsia="en-US"/>
              </w:rPr>
              <w:t>Serial number(s):</w:t>
            </w:r>
          </w:p>
        </w:tc>
      </w:tr>
      <w:tr w:rsidR="00760056" w:rsidRPr="00811E7A" w14:paraId="4C1888E2" w14:textId="77777777" w:rsidTr="008D06EA">
        <w:tc>
          <w:tcPr>
            <w:tcW w:w="9918" w:type="dxa"/>
            <w:gridSpan w:val="4"/>
          </w:tcPr>
          <w:p w14:paraId="0B9433C2" w14:textId="77777777" w:rsidR="00760056" w:rsidRPr="00BE2877" w:rsidRDefault="00760056" w:rsidP="00760056">
            <w:pPr>
              <w:suppressAutoHyphens w:val="0"/>
              <w:autoSpaceDE w:val="0"/>
              <w:autoSpaceDN w:val="0"/>
              <w:adjustRightInd w:val="0"/>
              <w:spacing w:before="100" w:after="0" w:line="240" w:lineRule="auto"/>
              <w:contextualSpacing/>
              <w:rPr>
                <w:rFonts w:ascii="Times New Roman" w:eastAsia="Times New Roman" w:hAnsi="Times New Roman"/>
                <w:i/>
                <w:sz w:val="24"/>
                <w:szCs w:val="24"/>
                <w:lang w:val="it-IT" w:eastAsia="en-US"/>
              </w:rPr>
            </w:pPr>
            <w:r w:rsidRPr="00BE2877">
              <w:rPr>
                <w:rFonts w:ascii="Times New Roman" w:eastAsia="Times New Roman" w:hAnsi="Times New Roman"/>
                <w:b/>
                <w:bCs/>
                <w:sz w:val="22"/>
                <w:szCs w:val="22"/>
                <w:lang w:val="it-IT" w:eastAsia="ro-RO"/>
              </w:rPr>
              <w:t xml:space="preserve">5. </w:t>
            </w:r>
            <w:r w:rsidRPr="00BE2877">
              <w:rPr>
                <w:rFonts w:ascii="Times New Roman" w:eastAsia="Times New Roman" w:hAnsi="Times New Roman"/>
                <w:b/>
                <w:bCs/>
                <w:sz w:val="22"/>
                <w:lang w:val="it-IT" w:eastAsia="ro-RO"/>
              </w:rPr>
              <w:t>Scopul:</w:t>
            </w:r>
            <w:r w:rsidRPr="00BE2877">
              <w:rPr>
                <w:rFonts w:ascii="Times New Roman" w:eastAsia="Times New Roman" w:hAnsi="Times New Roman"/>
                <w:bCs/>
                <w:sz w:val="18"/>
                <w:szCs w:val="16"/>
                <w:lang w:val="it-IT" w:eastAsia="ro-RO"/>
              </w:rPr>
              <w:t xml:space="preserve"> </w:t>
            </w:r>
            <w:r w:rsidRPr="00BE2877">
              <w:rPr>
                <w:rFonts w:ascii="Times New Roman" w:eastAsia="Times New Roman" w:hAnsi="Times New Roman"/>
                <w:w w:val="80"/>
                <w:sz w:val="18"/>
                <w:szCs w:val="18"/>
                <w:lang w:val="it-IT" w:eastAsia="en-US"/>
              </w:rPr>
              <w:t>[in concordanță cu 21.A.701 (a)]</w:t>
            </w:r>
          </w:p>
          <w:p w14:paraId="4F923FD7"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i/>
                <w:sz w:val="22"/>
                <w:szCs w:val="22"/>
                <w:lang w:val="en-US" w:eastAsia="en-US"/>
              </w:rPr>
            </w:pPr>
            <w:r w:rsidRPr="00BE2877">
              <w:rPr>
                <w:rFonts w:ascii="Times New Roman" w:eastAsia="Times New Roman" w:hAnsi="Times New Roman"/>
                <w:b/>
                <w:i/>
                <w:sz w:val="22"/>
                <w:szCs w:val="22"/>
                <w:lang w:val="it-IT" w:eastAsia="en-US"/>
              </w:rPr>
              <w:t xml:space="preserve">    </w:t>
            </w:r>
            <w:r w:rsidRPr="00C65006">
              <w:rPr>
                <w:rFonts w:ascii="Times New Roman" w:eastAsia="Times New Roman" w:hAnsi="Times New Roman"/>
                <w:b/>
                <w:bCs/>
                <w:i/>
                <w:szCs w:val="22"/>
                <w:lang w:val="en-US" w:eastAsia="ro-RO"/>
              </w:rPr>
              <w:t>Purpose</w:t>
            </w:r>
            <w:r w:rsidRPr="00C65006">
              <w:rPr>
                <w:rFonts w:ascii="Times New Roman" w:eastAsia="Times New Roman" w:hAnsi="Times New Roman"/>
                <w:b/>
                <w:bCs/>
                <w:szCs w:val="22"/>
                <w:lang w:val="en-US" w:eastAsia="ro-RO"/>
              </w:rPr>
              <w:t>:</w:t>
            </w:r>
            <w:r w:rsidRPr="00C65006">
              <w:rPr>
                <w:rFonts w:ascii="Times New Roman" w:eastAsia="Times New Roman" w:hAnsi="Times New Roman"/>
                <w:i/>
                <w:sz w:val="16"/>
                <w:szCs w:val="24"/>
                <w:lang w:val="en-US" w:eastAsia="en-US"/>
              </w:rPr>
              <w:t xml:space="preserve"> </w:t>
            </w:r>
            <w:r w:rsidRPr="00C65006">
              <w:rPr>
                <w:rFonts w:ascii="Times New Roman" w:eastAsia="Times New Roman" w:hAnsi="Times New Roman"/>
                <w:i/>
                <w:w w:val="80"/>
                <w:sz w:val="16"/>
                <w:szCs w:val="16"/>
                <w:lang w:val="en-US" w:eastAsia="en-US"/>
              </w:rPr>
              <w:t>[Purpose in accordance with 21.A.701(a)]</w:t>
            </w:r>
          </w:p>
          <w:p w14:paraId="38A7F4F2"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i/>
                <w:sz w:val="22"/>
                <w:szCs w:val="22"/>
                <w:lang w:val="en-US" w:eastAsia="en-US"/>
              </w:rPr>
            </w:pPr>
          </w:p>
          <w:p w14:paraId="1E6CB997"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sz w:val="8"/>
                <w:szCs w:val="8"/>
                <w:lang w:val="en-US" w:eastAsia="en-US"/>
              </w:rPr>
            </w:pPr>
          </w:p>
        </w:tc>
      </w:tr>
      <w:tr w:rsidR="00760056" w:rsidRPr="003838AA" w14:paraId="0F4DF343" w14:textId="77777777" w:rsidTr="008D06EA">
        <w:trPr>
          <w:trHeight w:val="800"/>
        </w:trPr>
        <w:tc>
          <w:tcPr>
            <w:tcW w:w="9918" w:type="dxa"/>
            <w:gridSpan w:val="4"/>
          </w:tcPr>
          <w:p w14:paraId="64481453" w14:textId="40BAFE48"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w w:val="80"/>
                <w:sz w:val="16"/>
                <w:szCs w:val="16"/>
                <w:lang w:val="en-US" w:eastAsia="en-US"/>
              </w:rPr>
            </w:pPr>
            <w:r w:rsidRPr="00EE53DB">
              <w:rPr>
                <w:rFonts w:ascii="Times New Roman" w:eastAsia="Times New Roman" w:hAnsi="Times New Roman"/>
                <w:b/>
                <w:bCs/>
                <w:sz w:val="22"/>
                <w:szCs w:val="22"/>
                <w:lang w:val="en-US" w:eastAsia="ro-RO"/>
              </w:rPr>
              <w:t xml:space="preserve">6. </w:t>
            </w:r>
            <w:proofErr w:type="spellStart"/>
            <w:r w:rsidRPr="00C65006">
              <w:rPr>
                <w:rFonts w:ascii="Times New Roman" w:eastAsia="Times New Roman" w:hAnsi="Times New Roman"/>
                <w:b/>
                <w:sz w:val="22"/>
                <w:lang w:val="en-US" w:eastAsia="en-US"/>
              </w:rPr>
              <w:t>Configura</w:t>
            </w:r>
            <w:r w:rsidRPr="00EE53DB">
              <w:rPr>
                <w:rFonts w:ascii="Times New Roman" w:eastAsia="Times New Roman" w:hAnsi="Times New Roman"/>
                <w:b/>
                <w:sz w:val="22"/>
                <w:lang w:val="en-US" w:eastAsia="en-US"/>
              </w:rPr>
              <w:t>ţ</w:t>
            </w:r>
            <w:r w:rsidRPr="00C65006">
              <w:rPr>
                <w:rFonts w:ascii="Times New Roman" w:eastAsia="Times New Roman" w:hAnsi="Times New Roman"/>
                <w:b/>
                <w:sz w:val="22"/>
                <w:lang w:val="en-US" w:eastAsia="en-US"/>
              </w:rPr>
              <w:t>ia</w:t>
            </w:r>
            <w:proofErr w:type="spellEnd"/>
            <w:r w:rsidRPr="00EE53DB">
              <w:rPr>
                <w:rFonts w:ascii="Times New Roman" w:eastAsia="Times New Roman" w:hAnsi="Times New Roman"/>
                <w:b/>
                <w:sz w:val="22"/>
                <w:lang w:val="en-US" w:eastAsia="en-US"/>
              </w:rPr>
              <w:t xml:space="preserve"> </w:t>
            </w:r>
            <w:proofErr w:type="spellStart"/>
            <w:r w:rsidRPr="00C65006">
              <w:rPr>
                <w:rFonts w:ascii="Times New Roman" w:eastAsia="Times New Roman" w:hAnsi="Times New Roman"/>
                <w:b/>
                <w:sz w:val="22"/>
                <w:lang w:val="en-US" w:eastAsia="en-US"/>
              </w:rPr>
              <w:t>aeronavei</w:t>
            </w:r>
            <w:proofErr w:type="spellEnd"/>
            <w:r w:rsidRPr="00EE53DB">
              <w:rPr>
                <w:rFonts w:ascii="Times New Roman" w:eastAsia="Times New Roman" w:hAnsi="Times New Roman"/>
                <w:b/>
                <w:sz w:val="22"/>
                <w:lang w:val="en-US" w:eastAsia="en-US"/>
              </w:rPr>
              <w:t>:</w:t>
            </w:r>
            <w:r w:rsidRPr="00EE53DB">
              <w:rPr>
                <w:rFonts w:ascii="Times New Roman" w:eastAsia="Times New Roman" w:hAnsi="Times New Roman"/>
                <w:b/>
                <w:w w:val="90"/>
                <w:lang w:val="en-US" w:eastAsia="en-US"/>
              </w:rPr>
              <w:t xml:space="preserve"> </w:t>
            </w:r>
            <w:proofErr w:type="spellStart"/>
            <w:r w:rsidRPr="00C65006">
              <w:rPr>
                <w:rFonts w:ascii="Times New Roman" w:eastAsia="Times New Roman" w:hAnsi="Times New Roman"/>
                <w:w w:val="80"/>
                <w:sz w:val="18"/>
                <w:szCs w:val="18"/>
                <w:lang w:val="en-US" w:eastAsia="en-US"/>
              </w:rPr>
              <w:t>Aeronava</w:t>
            </w:r>
            <w:proofErr w:type="spellEnd"/>
            <w:r w:rsidRPr="00EE53DB">
              <w:rPr>
                <w:rFonts w:ascii="Times New Roman" w:eastAsia="Times New Roman" w:hAnsi="Times New Roman"/>
                <w:w w:val="80"/>
                <w:sz w:val="18"/>
                <w:szCs w:val="18"/>
                <w:lang w:val="en-US" w:eastAsia="en-US"/>
              </w:rPr>
              <w:t xml:space="preserve"> </w:t>
            </w:r>
            <w:r w:rsidRPr="00C65006">
              <w:rPr>
                <w:rFonts w:ascii="Times New Roman" w:eastAsia="Times New Roman" w:hAnsi="Times New Roman"/>
                <w:w w:val="80"/>
                <w:sz w:val="18"/>
                <w:szCs w:val="18"/>
                <w:lang w:val="en-US" w:eastAsia="en-US"/>
              </w:rPr>
              <w:t>de</w:t>
            </w:r>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mai</w:t>
            </w:r>
            <w:proofErr w:type="spellEnd"/>
            <w:r w:rsidRPr="00EE53DB">
              <w:rPr>
                <w:rFonts w:ascii="Times New Roman" w:eastAsia="Times New Roman" w:hAnsi="Times New Roman"/>
                <w:w w:val="80"/>
                <w:sz w:val="18"/>
                <w:szCs w:val="18"/>
                <w:lang w:val="en-US" w:eastAsia="en-US"/>
              </w:rPr>
              <w:t xml:space="preserve"> </w:t>
            </w:r>
            <w:r w:rsidRPr="00C65006">
              <w:rPr>
                <w:rFonts w:ascii="Times New Roman" w:eastAsia="Times New Roman" w:hAnsi="Times New Roman"/>
                <w:w w:val="80"/>
                <w:sz w:val="18"/>
                <w:szCs w:val="18"/>
                <w:lang w:val="en-US" w:eastAsia="en-US"/>
              </w:rPr>
              <w:t>sus</w:t>
            </w:r>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pentru</w:t>
            </w:r>
            <w:proofErr w:type="spellEnd"/>
            <w:r w:rsidRPr="00EE53DB">
              <w:rPr>
                <w:rFonts w:ascii="Times New Roman" w:eastAsia="Times New Roman" w:hAnsi="Times New Roman"/>
                <w:w w:val="80"/>
                <w:sz w:val="18"/>
                <w:szCs w:val="18"/>
                <w:lang w:val="en-US" w:eastAsia="en-US"/>
              </w:rPr>
              <w:t xml:space="preserve"> </w:t>
            </w:r>
            <w:r w:rsidRPr="00C65006">
              <w:rPr>
                <w:rFonts w:ascii="Times New Roman" w:eastAsia="Times New Roman" w:hAnsi="Times New Roman"/>
                <w:w w:val="80"/>
                <w:sz w:val="18"/>
                <w:szCs w:val="18"/>
                <w:lang w:val="en-US" w:eastAsia="en-US"/>
              </w:rPr>
              <w:t>care</w:t>
            </w:r>
            <w:r w:rsidRPr="00EE53DB">
              <w:rPr>
                <w:rFonts w:ascii="Times New Roman" w:eastAsia="Times New Roman" w:hAnsi="Times New Roman"/>
                <w:w w:val="80"/>
                <w:sz w:val="18"/>
                <w:szCs w:val="18"/>
                <w:lang w:val="en-US" w:eastAsia="en-US"/>
              </w:rPr>
              <w:t xml:space="preserve"> </w:t>
            </w:r>
            <w:r w:rsidRPr="00C65006">
              <w:rPr>
                <w:rFonts w:ascii="Times New Roman" w:eastAsia="Times New Roman" w:hAnsi="Times New Roman"/>
                <w:w w:val="80"/>
                <w:sz w:val="18"/>
                <w:szCs w:val="18"/>
                <w:lang w:val="en-US" w:eastAsia="en-US"/>
              </w:rPr>
              <w:t>se</w:t>
            </w:r>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solicit</w:t>
            </w:r>
            <w:r w:rsidRPr="00EE53DB">
              <w:rPr>
                <w:rFonts w:ascii="Times New Roman" w:eastAsia="Times New Roman" w:hAnsi="Times New Roman"/>
                <w:w w:val="80"/>
                <w:sz w:val="18"/>
                <w:szCs w:val="18"/>
                <w:lang w:val="en-US" w:eastAsia="en-US"/>
              </w:rPr>
              <w:t>ă</w:t>
            </w:r>
            <w:proofErr w:type="spellEnd"/>
            <w:r w:rsidRPr="00EE53DB">
              <w:rPr>
                <w:rFonts w:ascii="Times New Roman" w:eastAsia="Times New Roman" w:hAnsi="Times New Roman"/>
                <w:w w:val="80"/>
                <w:sz w:val="18"/>
                <w:szCs w:val="18"/>
                <w:lang w:val="en-US" w:eastAsia="en-US"/>
              </w:rPr>
              <w:t xml:space="preserve"> </w:t>
            </w:r>
            <w:r w:rsidRPr="00C65006">
              <w:rPr>
                <w:rFonts w:ascii="Times New Roman" w:eastAsia="Times New Roman" w:hAnsi="Times New Roman"/>
                <w:w w:val="80"/>
                <w:sz w:val="18"/>
                <w:szCs w:val="18"/>
                <w:lang w:val="en-US" w:eastAsia="en-US"/>
              </w:rPr>
              <w:t>un</w:t>
            </w:r>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permis</w:t>
            </w:r>
            <w:proofErr w:type="spellEnd"/>
            <w:r w:rsidRPr="00EE53DB">
              <w:rPr>
                <w:rFonts w:ascii="Times New Roman" w:eastAsia="Times New Roman" w:hAnsi="Times New Roman"/>
                <w:w w:val="80"/>
                <w:sz w:val="18"/>
                <w:szCs w:val="18"/>
                <w:lang w:val="en-US" w:eastAsia="en-US"/>
              </w:rPr>
              <w:t xml:space="preserve"> </w:t>
            </w:r>
            <w:r w:rsidRPr="00C65006">
              <w:rPr>
                <w:rFonts w:ascii="Times New Roman" w:eastAsia="Times New Roman" w:hAnsi="Times New Roman"/>
                <w:w w:val="80"/>
                <w:sz w:val="18"/>
                <w:szCs w:val="18"/>
                <w:lang w:val="en-US" w:eastAsia="en-US"/>
              </w:rPr>
              <w:t>de</w:t>
            </w:r>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zbor</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este</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definit</w:t>
            </w:r>
            <w:r w:rsidRPr="00EE53DB">
              <w:rPr>
                <w:rFonts w:ascii="Times New Roman" w:eastAsia="Times New Roman" w:hAnsi="Times New Roman"/>
                <w:w w:val="80"/>
                <w:sz w:val="18"/>
                <w:szCs w:val="18"/>
                <w:lang w:val="en-US" w:eastAsia="en-US"/>
              </w:rPr>
              <w:t>ă</w:t>
            </w:r>
            <w:proofErr w:type="spellEnd"/>
            <w:r w:rsidRPr="00EE53DB">
              <w:rPr>
                <w:rFonts w:ascii="Times New Roman" w:eastAsia="Times New Roman" w:hAnsi="Times New Roman"/>
                <w:w w:val="80"/>
                <w:sz w:val="18"/>
                <w:szCs w:val="18"/>
                <w:lang w:val="en-US" w:eastAsia="en-US"/>
              </w:rPr>
              <w:t xml:space="preserve"> </w:t>
            </w:r>
            <w:proofErr w:type="spellStart"/>
            <w:r w:rsidRPr="00EE53DB">
              <w:rPr>
                <w:rFonts w:ascii="Times New Roman" w:eastAsia="Times New Roman" w:hAnsi="Times New Roman"/>
                <w:w w:val="80"/>
                <w:sz w:val="18"/>
                <w:szCs w:val="18"/>
                <w:lang w:val="en-US" w:eastAsia="en-US"/>
              </w:rPr>
              <w:t>î</w:t>
            </w:r>
            <w:r w:rsidRPr="00C65006">
              <w:rPr>
                <w:rFonts w:ascii="Times New Roman" w:eastAsia="Times New Roman" w:hAnsi="Times New Roman"/>
                <w:w w:val="80"/>
                <w:sz w:val="18"/>
                <w:szCs w:val="18"/>
                <w:lang w:val="en-US" w:eastAsia="en-US"/>
              </w:rPr>
              <w:t>n</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documentul</w:t>
            </w:r>
            <w:proofErr w:type="spellEnd"/>
            <w:r w:rsidRPr="00EE53DB">
              <w:rPr>
                <w:rFonts w:ascii="Times New Roman" w:eastAsia="Times New Roman" w:hAnsi="Times New Roman"/>
                <w:w w:val="80"/>
                <w:sz w:val="18"/>
                <w:szCs w:val="18"/>
                <w:lang w:val="en-US" w:eastAsia="en-US"/>
              </w:rPr>
              <w:t>(</w:t>
            </w:r>
            <w:r w:rsidRPr="00C65006">
              <w:rPr>
                <w:rFonts w:ascii="Times New Roman" w:eastAsia="Times New Roman" w:hAnsi="Times New Roman"/>
                <w:w w:val="80"/>
                <w:sz w:val="18"/>
                <w:szCs w:val="18"/>
                <w:lang w:val="en-US" w:eastAsia="en-US"/>
              </w:rPr>
              <w:t>le</w:t>
            </w:r>
            <w:r w:rsidRPr="00EE53DB">
              <w:rPr>
                <w:rFonts w:ascii="Times New Roman" w:eastAsia="Times New Roman" w:hAnsi="Times New Roman"/>
                <w:w w:val="80"/>
                <w:sz w:val="18"/>
                <w:szCs w:val="18"/>
                <w:lang w:val="en-US" w:eastAsia="en-US"/>
              </w:rPr>
              <w:t xml:space="preserve">) </w:t>
            </w:r>
            <w:r w:rsidRPr="00C65006">
              <w:rPr>
                <w:rFonts w:ascii="Times New Roman" w:eastAsia="Times New Roman" w:hAnsi="Times New Roman"/>
                <w:w w:val="80"/>
                <w:sz w:val="18"/>
                <w:szCs w:val="18"/>
                <w:lang w:val="en-US" w:eastAsia="en-US"/>
              </w:rPr>
              <w:t>care</w:t>
            </w:r>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identific</w:t>
            </w:r>
            <w:r w:rsidRPr="00EE53DB">
              <w:rPr>
                <w:rFonts w:ascii="Times New Roman" w:eastAsia="Times New Roman" w:hAnsi="Times New Roman"/>
                <w:w w:val="80"/>
                <w:sz w:val="18"/>
                <w:szCs w:val="18"/>
                <w:lang w:val="en-US" w:eastAsia="en-US"/>
              </w:rPr>
              <w:t>ă</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configura</w:t>
            </w:r>
            <w:r w:rsidRPr="00EE53DB">
              <w:rPr>
                <w:rFonts w:ascii="Times New Roman" w:eastAsia="Times New Roman" w:hAnsi="Times New Roman"/>
                <w:w w:val="80"/>
                <w:sz w:val="18"/>
                <w:szCs w:val="18"/>
                <w:lang w:val="en-US" w:eastAsia="en-US"/>
              </w:rPr>
              <w:t>ț</w:t>
            </w:r>
            <w:r w:rsidRPr="00C65006">
              <w:rPr>
                <w:rFonts w:ascii="Times New Roman" w:eastAsia="Times New Roman" w:hAnsi="Times New Roman"/>
                <w:w w:val="80"/>
                <w:sz w:val="18"/>
                <w:szCs w:val="18"/>
                <w:lang w:val="en-US" w:eastAsia="en-US"/>
              </w:rPr>
              <w:t>ia</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aeronavei</w:t>
            </w:r>
            <w:proofErr w:type="spellEnd"/>
            <w:r w:rsidRPr="00EE53DB">
              <w:rPr>
                <w:rFonts w:ascii="Times New Roman" w:eastAsia="Times New Roman" w:hAnsi="Times New Roman"/>
                <w:w w:val="80"/>
                <w:sz w:val="18"/>
                <w:szCs w:val="18"/>
                <w:lang w:val="en-US" w:eastAsia="en-US"/>
              </w:rPr>
              <w:t>. [</w:t>
            </w:r>
            <w:proofErr w:type="spellStart"/>
            <w:r w:rsidRPr="00C65006">
              <w:rPr>
                <w:rFonts w:ascii="Times New Roman" w:eastAsia="Times New Roman" w:hAnsi="Times New Roman"/>
                <w:w w:val="80"/>
                <w:sz w:val="18"/>
                <w:szCs w:val="18"/>
                <w:lang w:val="en-US" w:eastAsia="en-US"/>
              </w:rPr>
              <w:t>Pentru</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schimbare</w:t>
            </w:r>
            <w:proofErr w:type="spellEnd"/>
            <w:r w:rsidRPr="00EE53DB">
              <w:rPr>
                <w:rFonts w:ascii="Times New Roman" w:eastAsia="Times New Roman" w:hAnsi="Times New Roman"/>
                <w:w w:val="80"/>
                <w:sz w:val="18"/>
                <w:szCs w:val="18"/>
                <w:lang w:val="en-US" w:eastAsia="en-US"/>
              </w:rPr>
              <w:t>(</w:t>
            </w:r>
            <w:proofErr w:type="spellStart"/>
            <w:r w:rsidRPr="00C65006">
              <w:rPr>
                <w:rFonts w:ascii="Times New Roman" w:eastAsia="Times New Roman" w:hAnsi="Times New Roman"/>
                <w:w w:val="80"/>
                <w:sz w:val="18"/>
                <w:szCs w:val="18"/>
                <w:lang w:val="en-US" w:eastAsia="en-US"/>
              </w:rPr>
              <w:t>ri</w:t>
            </w:r>
            <w:proofErr w:type="spellEnd"/>
            <w:r w:rsidRPr="00EE53DB">
              <w:rPr>
                <w:rFonts w:ascii="Times New Roman" w:eastAsia="Times New Roman" w:hAnsi="Times New Roman"/>
                <w:w w:val="80"/>
                <w:sz w:val="18"/>
                <w:szCs w:val="18"/>
                <w:lang w:val="en-US" w:eastAsia="en-US"/>
              </w:rPr>
              <w:t xml:space="preserve">) </w:t>
            </w:r>
            <w:r w:rsidRPr="00C65006">
              <w:rPr>
                <w:rFonts w:ascii="Times New Roman" w:eastAsia="Times New Roman" w:hAnsi="Times New Roman"/>
                <w:w w:val="80"/>
                <w:sz w:val="18"/>
                <w:szCs w:val="18"/>
                <w:lang w:val="en-US" w:eastAsia="en-US"/>
              </w:rPr>
              <w:t>care</w:t>
            </w:r>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afecteaz</w:t>
            </w:r>
            <w:r w:rsidRPr="00EE53DB">
              <w:rPr>
                <w:rFonts w:ascii="Times New Roman" w:eastAsia="Times New Roman" w:hAnsi="Times New Roman"/>
                <w:w w:val="80"/>
                <w:sz w:val="18"/>
                <w:szCs w:val="18"/>
                <w:lang w:val="en-US" w:eastAsia="en-US"/>
              </w:rPr>
              <w:t>ă</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aprobarea</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ini</w:t>
            </w:r>
            <w:r w:rsidRPr="00EE53DB">
              <w:rPr>
                <w:rFonts w:ascii="Times New Roman" w:eastAsia="Times New Roman" w:hAnsi="Times New Roman"/>
                <w:w w:val="80"/>
                <w:sz w:val="18"/>
                <w:szCs w:val="18"/>
                <w:lang w:val="en-US" w:eastAsia="en-US"/>
              </w:rPr>
              <w:t>ț</w:t>
            </w:r>
            <w:r w:rsidRPr="00C65006">
              <w:rPr>
                <w:rFonts w:ascii="Times New Roman" w:eastAsia="Times New Roman" w:hAnsi="Times New Roman"/>
                <w:w w:val="80"/>
                <w:sz w:val="18"/>
                <w:szCs w:val="18"/>
                <w:lang w:val="en-US" w:eastAsia="en-US"/>
              </w:rPr>
              <w:t>ial</w:t>
            </w:r>
            <w:r w:rsidRPr="00EE53DB">
              <w:rPr>
                <w:rFonts w:ascii="Times New Roman" w:eastAsia="Times New Roman" w:hAnsi="Times New Roman"/>
                <w:w w:val="80"/>
                <w:sz w:val="18"/>
                <w:szCs w:val="18"/>
                <w:lang w:val="en-US" w:eastAsia="en-US"/>
              </w:rPr>
              <w:t>ă</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descrierea</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schimb</w:t>
            </w:r>
            <w:r w:rsidRPr="00EE53DB">
              <w:rPr>
                <w:rFonts w:ascii="Times New Roman" w:eastAsia="Times New Roman" w:hAnsi="Times New Roman"/>
                <w:w w:val="80"/>
                <w:sz w:val="18"/>
                <w:szCs w:val="18"/>
                <w:lang w:val="en-US" w:eastAsia="en-US"/>
              </w:rPr>
              <w:t>ă</w:t>
            </w:r>
            <w:r w:rsidRPr="00C65006">
              <w:rPr>
                <w:rFonts w:ascii="Times New Roman" w:eastAsia="Times New Roman" w:hAnsi="Times New Roman"/>
                <w:w w:val="80"/>
                <w:sz w:val="18"/>
                <w:szCs w:val="18"/>
                <w:lang w:val="en-US" w:eastAsia="en-US"/>
              </w:rPr>
              <w:t>rii</w:t>
            </w:r>
            <w:proofErr w:type="spellEnd"/>
            <w:r w:rsidRPr="00EE53DB">
              <w:rPr>
                <w:rFonts w:ascii="Times New Roman" w:eastAsia="Times New Roman" w:hAnsi="Times New Roman"/>
                <w:w w:val="80"/>
                <w:sz w:val="18"/>
                <w:szCs w:val="18"/>
                <w:lang w:val="en-US" w:eastAsia="en-US"/>
              </w:rPr>
              <w:t>(</w:t>
            </w:r>
            <w:r w:rsidRPr="00C65006">
              <w:rPr>
                <w:rFonts w:ascii="Times New Roman" w:eastAsia="Times New Roman" w:hAnsi="Times New Roman"/>
                <w:w w:val="80"/>
                <w:sz w:val="18"/>
                <w:szCs w:val="18"/>
                <w:lang w:val="en-US" w:eastAsia="en-US"/>
              </w:rPr>
              <w:t>lor</w:t>
            </w:r>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Acest</w:t>
            </w:r>
            <w:proofErr w:type="spellEnd"/>
            <w:r w:rsidRPr="00C65006">
              <w:rPr>
                <w:rFonts w:ascii="Times New Roman" w:eastAsia="Times New Roman" w:hAnsi="Times New Roman"/>
                <w:w w:val="80"/>
                <w:sz w:val="18"/>
                <w:szCs w:val="18"/>
                <w:lang w:val="en-US" w:eastAsia="en-US"/>
              </w:rPr>
              <w:t xml:space="preserve"> formular </w:t>
            </w:r>
            <w:proofErr w:type="spellStart"/>
            <w:r w:rsidRPr="00C65006">
              <w:rPr>
                <w:rFonts w:ascii="Times New Roman" w:eastAsia="Times New Roman" w:hAnsi="Times New Roman"/>
                <w:w w:val="80"/>
                <w:sz w:val="18"/>
                <w:szCs w:val="18"/>
                <w:lang w:val="en-US" w:eastAsia="en-US"/>
              </w:rPr>
              <w:t>trebuie</w:t>
            </w:r>
            <w:proofErr w:type="spellEnd"/>
            <w:r w:rsidRPr="00C65006">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reemis</w:t>
            </w:r>
            <w:proofErr w:type="spellEnd"/>
            <w:r w:rsidRPr="00C65006">
              <w:rPr>
                <w:rFonts w:ascii="Times New Roman" w:eastAsia="Times New Roman" w:hAnsi="Times New Roman"/>
                <w:w w:val="80"/>
                <w:sz w:val="18"/>
                <w:szCs w:val="18"/>
                <w:lang w:val="en-US" w:eastAsia="en-US"/>
              </w:rPr>
              <w:t>]</w:t>
            </w:r>
          </w:p>
          <w:p w14:paraId="3C40A645" w14:textId="77777777" w:rsidR="00760056" w:rsidRPr="003838AA" w:rsidRDefault="00760056" w:rsidP="00760056">
            <w:pPr>
              <w:suppressAutoHyphens w:val="0"/>
              <w:autoSpaceDE w:val="0"/>
              <w:autoSpaceDN w:val="0"/>
              <w:adjustRightInd w:val="0"/>
              <w:spacing w:after="0" w:line="240" w:lineRule="auto"/>
              <w:rPr>
                <w:rFonts w:ascii="Times New Roman" w:eastAsia="Times New Roman" w:hAnsi="Times New Roman"/>
                <w:i/>
                <w:w w:val="80"/>
                <w:sz w:val="16"/>
                <w:szCs w:val="16"/>
                <w:lang w:eastAsia="en-GB"/>
              </w:rPr>
            </w:pPr>
            <w:r w:rsidRPr="00C65006">
              <w:rPr>
                <w:rFonts w:ascii="Times New Roman" w:eastAsia="Times New Roman" w:hAnsi="Times New Roman"/>
                <w:i/>
                <w:w w:val="80"/>
                <w:sz w:val="16"/>
                <w:szCs w:val="16"/>
                <w:lang w:val="en-US" w:eastAsia="en-US"/>
              </w:rPr>
              <w:t xml:space="preserve">      </w:t>
            </w:r>
            <w:r w:rsidRPr="00C65006">
              <w:rPr>
                <w:rFonts w:ascii="Times New Roman" w:eastAsia="Times New Roman" w:hAnsi="Times New Roman"/>
                <w:b/>
                <w:bCs/>
                <w:i/>
                <w:w w:val="90"/>
                <w:szCs w:val="22"/>
                <w:lang w:val="en-US" w:eastAsia="ro-RO"/>
              </w:rPr>
              <w:t>Aircraft configuration:</w:t>
            </w:r>
            <w:r w:rsidRPr="00C65006">
              <w:rPr>
                <w:rFonts w:ascii="Times New Roman" w:eastAsia="Times New Roman" w:hAnsi="Times New Roman"/>
                <w:w w:val="90"/>
                <w:sz w:val="14"/>
                <w:szCs w:val="16"/>
                <w:lang w:val="en-US" w:eastAsia="en-GB"/>
              </w:rPr>
              <w:t xml:space="preserve"> </w:t>
            </w:r>
            <w:r w:rsidRPr="00C65006">
              <w:rPr>
                <w:rFonts w:ascii="Times New Roman" w:eastAsia="Times New Roman" w:hAnsi="Times New Roman"/>
                <w:i/>
                <w:w w:val="80"/>
                <w:sz w:val="16"/>
                <w:szCs w:val="16"/>
                <w:lang w:val="en-US" w:eastAsia="en-GB"/>
              </w:rPr>
              <w:t xml:space="preserve">The above aircraft for which a permit to fly is requested is defined in </w:t>
            </w:r>
            <w:r w:rsidRPr="00C65006">
              <w:rPr>
                <w:rFonts w:ascii="Times New Roman" w:eastAsia="Times New Roman" w:hAnsi="Times New Roman"/>
                <w:i/>
                <w:w w:val="80"/>
                <w:sz w:val="16"/>
                <w:szCs w:val="16"/>
                <w:lang w:val="en-US" w:eastAsia="en-US"/>
              </w:rPr>
              <w:t xml:space="preserve">[add reference to the document(s) identifying the configuration of the aircraft. [For change(s) affecting the initial approval form: description of change(s). </w:t>
            </w:r>
            <w:r w:rsidRPr="003838AA">
              <w:rPr>
                <w:rFonts w:ascii="Times New Roman" w:eastAsia="Times New Roman" w:hAnsi="Times New Roman"/>
                <w:i/>
                <w:w w:val="80"/>
                <w:sz w:val="16"/>
                <w:szCs w:val="16"/>
                <w:lang w:eastAsia="en-US"/>
              </w:rPr>
              <w:t>This form must be re-issued]</w:t>
            </w:r>
          </w:p>
          <w:p w14:paraId="1737710C" w14:textId="77777777" w:rsidR="00760056" w:rsidRPr="003838AA" w:rsidRDefault="00760056" w:rsidP="00760056">
            <w:pPr>
              <w:suppressAutoHyphens w:val="0"/>
              <w:autoSpaceDE w:val="0"/>
              <w:autoSpaceDN w:val="0"/>
              <w:adjustRightInd w:val="0"/>
              <w:spacing w:after="0" w:line="240" w:lineRule="auto"/>
              <w:contextualSpacing/>
              <w:rPr>
                <w:rFonts w:ascii="Times New Roman" w:eastAsia="Times New Roman" w:hAnsi="Times New Roman"/>
                <w:i/>
                <w:w w:val="80"/>
                <w:sz w:val="16"/>
                <w:szCs w:val="16"/>
                <w:lang w:eastAsia="en-US"/>
              </w:rPr>
            </w:pPr>
          </w:p>
          <w:p w14:paraId="44F893E1" w14:textId="77777777" w:rsidR="00760056" w:rsidRPr="003838AA" w:rsidRDefault="00760056" w:rsidP="00760056">
            <w:pPr>
              <w:suppressAutoHyphens w:val="0"/>
              <w:autoSpaceDE w:val="0"/>
              <w:autoSpaceDN w:val="0"/>
              <w:adjustRightInd w:val="0"/>
              <w:spacing w:after="0" w:line="240" w:lineRule="auto"/>
              <w:contextualSpacing/>
              <w:rPr>
                <w:rFonts w:ascii="Times New Roman" w:eastAsia="Times New Roman" w:hAnsi="Times New Roman"/>
                <w:b/>
                <w:bCs/>
                <w:i/>
                <w:sz w:val="22"/>
                <w:szCs w:val="22"/>
                <w:lang w:eastAsia="ro-RO"/>
              </w:rPr>
            </w:pPr>
          </w:p>
        </w:tc>
      </w:tr>
      <w:tr w:rsidR="00760056" w:rsidRPr="003838AA" w14:paraId="768B43BB" w14:textId="77777777" w:rsidTr="008D06EA">
        <w:tc>
          <w:tcPr>
            <w:tcW w:w="9918" w:type="dxa"/>
            <w:gridSpan w:val="4"/>
          </w:tcPr>
          <w:p w14:paraId="3C7A009F" w14:textId="19ACC262" w:rsidR="00760056" w:rsidRPr="00C65006" w:rsidRDefault="00760056" w:rsidP="00915EF8">
            <w:pPr>
              <w:pStyle w:val="Header"/>
              <w:jc w:val="both"/>
              <w:rPr>
                <w:rFonts w:ascii="Times New Roman" w:eastAsia="Times New Roman" w:hAnsi="Times New Roman"/>
                <w:w w:val="80"/>
                <w:sz w:val="16"/>
                <w:szCs w:val="16"/>
                <w:lang w:val="en-US" w:eastAsia="en-US"/>
              </w:rPr>
            </w:pPr>
            <w:r w:rsidRPr="00EE53DB">
              <w:rPr>
                <w:rFonts w:ascii="Times New Roman" w:eastAsia="Times New Roman" w:hAnsi="Times New Roman"/>
                <w:b/>
                <w:bCs/>
                <w:sz w:val="22"/>
                <w:szCs w:val="22"/>
                <w:lang w:val="en-US" w:eastAsia="ro-RO"/>
              </w:rPr>
              <w:t xml:space="preserve">7. </w:t>
            </w:r>
            <w:proofErr w:type="spellStart"/>
            <w:r w:rsidRPr="00C65006">
              <w:rPr>
                <w:rFonts w:ascii="Times New Roman" w:eastAsia="Times New Roman" w:hAnsi="Times New Roman"/>
                <w:b/>
                <w:sz w:val="22"/>
                <w:szCs w:val="22"/>
                <w:lang w:val="en-US" w:eastAsia="en-US"/>
              </w:rPr>
              <w:t>Justific</w:t>
            </w:r>
            <w:r w:rsidRPr="00EE53DB">
              <w:rPr>
                <w:rFonts w:ascii="Times New Roman" w:eastAsia="Times New Roman" w:hAnsi="Times New Roman"/>
                <w:b/>
                <w:sz w:val="22"/>
                <w:szCs w:val="22"/>
                <w:lang w:val="en-US" w:eastAsia="en-US"/>
              </w:rPr>
              <w:t>ă</w:t>
            </w:r>
            <w:r w:rsidRPr="00C65006">
              <w:rPr>
                <w:rFonts w:ascii="Times New Roman" w:eastAsia="Times New Roman" w:hAnsi="Times New Roman"/>
                <w:b/>
                <w:sz w:val="22"/>
                <w:szCs w:val="22"/>
                <w:lang w:val="en-US" w:eastAsia="en-US"/>
              </w:rPr>
              <w:t>ri</w:t>
            </w:r>
            <w:proofErr w:type="spellEnd"/>
            <w:r w:rsidRPr="00EE53DB">
              <w:rPr>
                <w:rFonts w:ascii="Times New Roman" w:eastAsia="Times New Roman" w:hAnsi="Times New Roman"/>
                <w:b/>
                <w:sz w:val="22"/>
                <w:szCs w:val="22"/>
                <w:lang w:val="en-US" w:eastAsia="en-US"/>
              </w:rPr>
              <w:t>:</w:t>
            </w:r>
            <w:r w:rsidRPr="00EE53DB">
              <w:rPr>
                <w:rFonts w:ascii="Times New Roman" w:eastAsia="Times New Roman" w:hAnsi="Times New Roman"/>
                <w:b/>
                <w:i/>
                <w:sz w:val="22"/>
                <w:szCs w:val="22"/>
                <w:lang w:val="en-US" w:eastAsia="en-US"/>
              </w:rPr>
              <w:t xml:space="preserve"> </w:t>
            </w:r>
            <w:r w:rsidRPr="00EE53DB">
              <w:rPr>
                <w:rFonts w:ascii="Times New Roman" w:eastAsia="Times New Roman" w:hAnsi="Times New Roman"/>
                <w:w w:val="80"/>
                <w:sz w:val="18"/>
                <w:szCs w:val="18"/>
                <w:lang w:val="en-US" w:eastAsia="en-US"/>
              </w:rPr>
              <w:t>[</w:t>
            </w:r>
            <w:proofErr w:type="spellStart"/>
            <w:r w:rsidRPr="00C65006">
              <w:rPr>
                <w:rFonts w:ascii="Times New Roman" w:eastAsia="Times New Roman" w:hAnsi="Times New Roman"/>
                <w:w w:val="80"/>
                <w:sz w:val="18"/>
                <w:szCs w:val="18"/>
                <w:lang w:val="en-US" w:eastAsia="en-US"/>
              </w:rPr>
              <w:t>Referin</w:t>
            </w:r>
            <w:r w:rsidRPr="00EE53DB">
              <w:rPr>
                <w:rFonts w:ascii="Times New Roman" w:eastAsia="Times New Roman" w:hAnsi="Times New Roman"/>
                <w:w w:val="80"/>
                <w:sz w:val="18"/>
                <w:szCs w:val="18"/>
                <w:lang w:val="en-US" w:eastAsia="en-US"/>
              </w:rPr>
              <w:t>ț</w:t>
            </w:r>
            <w:r w:rsidRPr="00C65006">
              <w:rPr>
                <w:rFonts w:ascii="Times New Roman" w:eastAsia="Times New Roman" w:hAnsi="Times New Roman"/>
                <w:w w:val="80"/>
                <w:sz w:val="18"/>
                <w:szCs w:val="18"/>
                <w:lang w:val="en-US" w:eastAsia="en-US"/>
              </w:rPr>
              <w:t>a</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documentelor</w:t>
            </w:r>
            <w:proofErr w:type="spellEnd"/>
            <w:r w:rsidRPr="00EE53DB">
              <w:rPr>
                <w:rFonts w:ascii="Times New Roman" w:eastAsia="Times New Roman" w:hAnsi="Times New Roman"/>
                <w:w w:val="80"/>
                <w:sz w:val="18"/>
                <w:szCs w:val="18"/>
                <w:lang w:val="en-US" w:eastAsia="en-US"/>
              </w:rPr>
              <w:t xml:space="preserve"> </w:t>
            </w:r>
            <w:r w:rsidRPr="00C65006">
              <w:rPr>
                <w:rFonts w:ascii="Times New Roman" w:eastAsia="Times New Roman" w:hAnsi="Times New Roman"/>
                <w:w w:val="80"/>
                <w:sz w:val="18"/>
                <w:szCs w:val="18"/>
                <w:lang w:val="en-US" w:eastAsia="en-US"/>
              </w:rPr>
              <w:t>care</w:t>
            </w:r>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justific</w:t>
            </w:r>
            <w:r w:rsidRPr="00EE53DB">
              <w:rPr>
                <w:rFonts w:ascii="Times New Roman" w:eastAsia="Times New Roman" w:hAnsi="Times New Roman"/>
                <w:w w:val="80"/>
                <w:sz w:val="18"/>
                <w:szCs w:val="18"/>
                <w:lang w:val="en-US" w:eastAsia="en-US"/>
              </w:rPr>
              <w:t>ă</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c</w:t>
            </w:r>
            <w:r w:rsidRPr="00EE53DB">
              <w:rPr>
                <w:rFonts w:ascii="Times New Roman" w:eastAsia="Times New Roman" w:hAnsi="Times New Roman"/>
                <w:w w:val="80"/>
                <w:sz w:val="18"/>
                <w:szCs w:val="18"/>
                <w:lang w:val="en-US" w:eastAsia="en-US"/>
              </w:rPr>
              <w:t>ă</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aeronava</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a</w:t>
            </w:r>
            <w:r w:rsidRPr="00EE53DB">
              <w:rPr>
                <w:rFonts w:ascii="Times New Roman" w:eastAsia="Times New Roman" w:hAnsi="Times New Roman"/>
                <w:w w:val="80"/>
                <w:sz w:val="18"/>
                <w:szCs w:val="18"/>
                <w:lang w:val="en-US" w:eastAsia="en-US"/>
              </w:rPr>
              <w:t>ș</w:t>
            </w:r>
            <w:r w:rsidRPr="00C65006">
              <w:rPr>
                <w:rFonts w:ascii="Times New Roman" w:eastAsia="Times New Roman" w:hAnsi="Times New Roman"/>
                <w:w w:val="80"/>
                <w:sz w:val="18"/>
                <w:szCs w:val="18"/>
                <w:lang w:val="en-US" w:eastAsia="en-US"/>
              </w:rPr>
              <w:t>a</w:t>
            </w:r>
            <w:proofErr w:type="spellEnd"/>
            <w:r w:rsidRPr="00EE53DB">
              <w:rPr>
                <w:rFonts w:ascii="Times New Roman" w:eastAsia="Times New Roman" w:hAnsi="Times New Roman"/>
                <w:w w:val="80"/>
                <w:sz w:val="18"/>
                <w:szCs w:val="18"/>
                <w:lang w:val="en-US" w:eastAsia="en-US"/>
              </w:rPr>
              <w:t xml:space="preserve"> </w:t>
            </w:r>
            <w:r w:rsidRPr="00C65006">
              <w:rPr>
                <w:rFonts w:ascii="Times New Roman" w:eastAsia="Times New Roman" w:hAnsi="Times New Roman"/>
                <w:w w:val="80"/>
                <w:sz w:val="18"/>
                <w:szCs w:val="18"/>
                <w:lang w:val="en-US" w:eastAsia="en-US"/>
              </w:rPr>
              <w:t>cum</w:t>
            </w:r>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este</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descris</w:t>
            </w:r>
            <w:r w:rsidRPr="00EE53DB">
              <w:rPr>
                <w:rFonts w:ascii="Times New Roman" w:eastAsia="Times New Roman" w:hAnsi="Times New Roman"/>
                <w:w w:val="80"/>
                <w:sz w:val="18"/>
                <w:szCs w:val="18"/>
                <w:lang w:val="en-US" w:eastAsia="en-US"/>
              </w:rPr>
              <w:t>ă</w:t>
            </w:r>
            <w:proofErr w:type="spellEnd"/>
            <w:r w:rsidRPr="00EE53DB">
              <w:rPr>
                <w:rFonts w:ascii="Times New Roman" w:eastAsia="Times New Roman" w:hAnsi="Times New Roman"/>
                <w:w w:val="80"/>
                <w:sz w:val="18"/>
                <w:szCs w:val="18"/>
                <w:lang w:val="en-US" w:eastAsia="en-US"/>
              </w:rPr>
              <w:t xml:space="preserve"> </w:t>
            </w:r>
            <w:proofErr w:type="spellStart"/>
            <w:r w:rsidRPr="00EE53DB">
              <w:rPr>
                <w:rFonts w:ascii="Times New Roman" w:eastAsia="Times New Roman" w:hAnsi="Times New Roman"/>
                <w:w w:val="80"/>
                <w:sz w:val="18"/>
                <w:szCs w:val="18"/>
                <w:lang w:val="en-US" w:eastAsia="en-US"/>
              </w:rPr>
              <w:t>î</w:t>
            </w:r>
            <w:r w:rsidRPr="00C65006">
              <w:rPr>
                <w:rFonts w:ascii="Times New Roman" w:eastAsia="Times New Roman" w:hAnsi="Times New Roman"/>
                <w:w w:val="80"/>
                <w:sz w:val="18"/>
                <w:szCs w:val="18"/>
                <w:lang w:val="en-US" w:eastAsia="en-US"/>
              </w:rPr>
              <w:t>n</w:t>
            </w:r>
            <w:proofErr w:type="spellEnd"/>
            <w:r w:rsidRPr="00EE53DB">
              <w:rPr>
                <w:rFonts w:ascii="Times New Roman" w:eastAsia="Times New Roman" w:hAnsi="Times New Roman"/>
                <w:w w:val="80"/>
                <w:sz w:val="18"/>
                <w:szCs w:val="18"/>
                <w:lang w:val="en-US" w:eastAsia="en-US"/>
              </w:rPr>
              <w:t xml:space="preserve"> </w:t>
            </w:r>
            <w:proofErr w:type="spellStart"/>
            <w:r w:rsidR="002F5BB5" w:rsidRPr="00C65006">
              <w:rPr>
                <w:rFonts w:ascii="Times New Roman" w:eastAsia="Times New Roman" w:hAnsi="Times New Roman"/>
                <w:w w:val="80"/>
                <w:sz w:val="18"/>
                <w:szCs w:val="18"/>
                <w:lang w:val="en-US" w:eastAsia="en-US"/>
              </w:rPr>
              <w:t>rubrica</w:t>
            </w:r>
            <w:proofErr w:type="spellEnd"/>
            <w:r w:rsidR="002F5BB5" w:rsidRPr="00EE53DB">
              <w:rPr>
                <w:rFonts w:ascii="Times New Roman" w:eastAsia="Times New Roman" w:hAnsi="Times New Roman"/>
                <w:w w:val="80"/>
                <w:sz w:val="18"/>
                <w:szCs w:val="18"/>
                <w:lang w:val="en-US" w:eastAsia="en-US"/>
              </w:rPr>
              <w:t xml:space="preserve"> </w:t>
            </w:r>
            <w:r w:rsidRPr="00EE53DB">
              <w:rPr>
                <w:rFonts w:ascii="Times New Roman" w:eastAsia="Times New Roman" w:hAnsi="Times New Roman"/>
                <w:w w:val="80"/>
                <w:sz w:val="18"/>
                <w:szCs w:val="18"/>
                <w:lang w:val="en-US" w:eastAsia="en-US"/>
              </w:rPr>
              <w:t xml:space="preserve">6.) </w:t>
            </w:r>
            <w:proofErr w:type="spellStart"/>
            <w:r w:rsidRPr="00C65006">
              <w:rPr>
                <w:rFonts w:ascii="Times New Roman" w:eastAsia="Times New Roman" w:hAnsi="Times New Roman"/>
                <w:w w:val="80"/>
                <w:sz w:val="18"/>
                <w:szCs w:val="18"/>
                <w:lang w:val="en-US" w:eastAsia="en-US"/>
              </w:rPr>
              <w:t>poate</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s</w:t>
            </w:r>
            <w:r w:rsidRPr="00EE53DB">
              <w:rPr>
                <w:rFonts w:ascii="Times New Roman" w:eastAsia="Times New Roman" w:hAnsi="Times New Roman"/>
                <w:w w:val="80"/>
                <w:sz w:val="18"/>
                <w:szCs w:val="18"/>
                <w:lang w:val="en-US" w:eastAsia="en-US"/>
              </w:rPr>
              <w:t>ă</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efectueze</w:t>
            </w:r>
            <w:proofErr w:type="spellEnd"/>
            <w:r w:rsidRPr="00EE53DB">
              <w:rPr>
                <w:rFonts w:ascii="Times New Roman" w:eastAsia="Times New Roman" w:hAnsi="Times New Roman"/>
                <w:w w:val="80"/>
                <w:sz w:val="18"/>
                <w:szCs w:val="18"/>
                <w:lang w:val="en-US" w:eastAsia="en-US"/>
              </w:rPr>
              <w:t xml:space="preserve"> </w:t>
            </w:r>
            <w:proofErr w:type="spellStart"/>
            <w:r w:rsidRPr="00EE53DB">
              <w:rPr>
                <w:rFonts w:ascii="Times New Roman" w:eastAsia="Times New Roman" w:hAnsi="Times New Roman"/>
                <w:w w:val="80"/>
                <w:sz w:val="18"/>
                <w:szCs w:val="18"/>
                <w:lang w:val="en-US" w:eastAsia="en-US"/>
              </w:rPr>
              <w:t>î</w:t>
            </w:r>
            <w:r w:rsidRPr="00C65006">
              <w:rPr>
                <w:rFonts w:ascii="Times New Roman" w:eastAsia="Times New Roman" w:hAnsi="Times New Roman"/>
                <w:w w:val="80"/>
                <w:sz w:val="18"/>
                <w:szCs w:val="18"/>
                <w:lang w:val="en-US" w:eastAsia="en-US"/>
              </w:rPr>
              <w:t>n</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siguran</w:t>
            </w:r>
            <w:r w:rsidRPr="00EE53DB">
              <w:rPr>
                <w:rFonts w:ascii="Times New Roman" w:eastAsia="Times New Roman" w:hAnsi="Times New Roman"/>
                <w:w w:val="80"/>
                <w:sz w:val="18"/>
                <w:szCs w:val="18"/>
                <w:lang w:val="en-US" w:eastAsia="en-US"/>
              </w:rPr>
              <w:t>ță</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zborul</w:t>
            </w:r>
            <w:proofErr w:type="spellEnd"/>
            <w:r w:rsidRPr="00EE53DB">
              <w:rPr>
                <w:rFonts w:ascii="Times New Roman" w:eastAsia="Times New Roman" w:hAnsi="Times New Roman"/>
                <w:w w:val="80"/>
                <w:sz w:val="18"/>
                <w:szCs w:val="18"/>
                <w:lang w:val="en-US" w:eastAsia="en-US"/>
              </w:rPr>
              <w:t>(</w:t>
            </w:r>
            <w:r w:rsidRPr="00C65006">
              <w:rPr>
                <w:rFonts w:ascii="Times New Roman" w:eastAsia="Times New Roman" w:hAnsi="Times New Roman"/>
                <w:w w:val="80"/>
                <w:sz w:val="18"/>
                <w:szCs w:val="18"/>
                <w:lang w:val="en-US" w:eastAsia="en-US"/>
              </w:rPr>
              <w:t>rile</w:t>
            </w:r>
            <w:r w:rsidRPr="00EE53DB">
              <w:rPr>
                <w:rFonts w:ascii="Times New Roman" w:eastAsia="Times New Roman" w:hAnsi="Times New Roman"/>
                <w:w w:val="80"/>
                <w:sz w:val="18"/>
                <w:szCs w:val="18"/>
                <w:lang w:val="en-US" w:eastAsia="en-US"/>
              </w:rPr>
              <w:t xml:space="preserve">) </w:t>
            </w:r>
            <w:proofErr w:type="spellStart"/>
            <w:r w:rsidRPr="00EE53DB">
              <w:rPr>
                <w:rFonts w:ascii="Times New Roman" w:eastAsia="Times New Roman" w:hAnsi="Times New Roman"/>
                <w:w w:val="80"/>
                <w:sz w:val="18"/>
                <w:szCs w:val="18"/>
                <w:lang w:val="en-US" w:eastAsia="en-US"/>
              </w:rPr>
              <w:t>î</w:t>
            </w:r>
            <w:r w:rsidRPr="00C65006">
              <w:rPr>
                <w:rFonts w:ascii="Times New Roman" w:eastAsia="Times New Roman" w:hAnsi="Times New Roman"/>
                <w:w w:val="80"/>
                <w:sz w:val="18"/>
                <w:szCs w:val="18"/>
                <w:lang w:val="en-US" w:eastAsia="en-US"/>
              </w:rPr>
              <w:t>ndeplinind</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condi</w:t>
            </w:r>
            <w:r w:rsidRPr="00EE53DB">
              <w:rPr>
                <w:rFonts w:ascii="Times New Roman" w:eastAsia="Times New Roman" w:hAnsi="Times New Roman"/>
                <w:w w:val="80"/>
                <w:sz w:val="18"/>
                <w:szCs w:val="18"/>
                <w:lang w:val="en-US" w:eastAsia="en-US"/>
              </w:rPr>
              <w:t>ț</w:t>
            </w:r>
            <w:r w:rsidRPr="00C65006">
              <w:rPr>
                <w:rFonts w:ascii="Times New Roman" w:eastAsia="Times New Roman" w:hAnsi="Times New Roman"/>
                <w:w w:val="80"/>
                <w:sz w:val="18"/>
                <w:szCs w:val="18"/>
                <w:lang w:val="en-US" w:eastAsia="en-US"/>
              </w:rPr>
              <w:t>iile</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sau</w:t>
            </w:r>
            <w:proofErr w:type="spellEnd"/>
            <w:r w:rsidRPr="00EE53DB">
              <w:rPr>
                <w:rFonts w:ascii="Times New Roman" w:eastAsia="Times New Roman" w:hAnsi="Times New Roman"/>
                <w:w w:val="80"/>
                <w:sz w:val="18"/>
                <w:szCs w:val="18"/>
                <w:lang w:val="en-US" w:eastAsia="en-US"/>
              </w:rPr>
              <w:t xml:space="preserve"> </w:t>
            </w:r>
            <w:proofErr w:type="spellStart"/>
            <w:r w:rsidRPr="00C65006">
              <w:rPr>
                <w:rFonts w:ascii="Times New Roman" w:eastAsia="Times New Roman" w:hAnsi="Times New Roman"/>
                <w:w w:val="80"/>
                <w:sz w:val="18"/>
                <w:szCs w:val="18"/>
                <w:lang w:val="en-US" w:eastAsia="en-US"/>
              </w:rPr>
              <w:t>restric</w:t>
            </w:r>
            <w:r w:rsidRPr="00EE53DB">
              <w:rPr>
                <w:rFonts w:ascii="Times New Roman" w:eastAsia="Times New Roman" w:hAnsi="Times New Roman"/>
                <w:w w:val="80"/>
                <w:sz w:val="18"/>
                <w:szCs w:val="18"/>
                <w:lang w:val="en-US" w:eastAsia="en-US"/>
              </w:rPr>
              <w:t>ț</w:t>
            </w:r>
            <w:r w:rsidRPr="00C65006">
              <w:rPr>
                <w:rFonts w:ascii="Times New Roman" w:eastAsia="Times New Roman" w:hAnsi="Times New Roman"/>
                <w:w w:val="80"/>
                <w:sz w:val="18"/>
                <w:szCs w:val="18"/>
                <w:lang w:val="en-US" w:eastAsia="en-US"/>
              </w:rPr>
              <w:t>iile</w:t>
            </w:r>
            <w:proofErr w:type="spellEnd"/>
            <w:r w:rsidR="002F5BB5" w:rsidRPr="00EE53DB">
              <w:rPr>
                <w:rFonts w:ascii="Times New Roman" w:eastAsia="Times New Roman" w:hAnsi="Times New Roman"/>
                <w:w w:val="80"/>
                <w:sz w:val="18"/>
                <w:szCs w:val="18"/>
                <w:lang w:val="en-US" w:eastAsia="en-US"/>
              </w:rPr>
              <w:t xml:space="preserve"> </w:t>
            </w:r>
            <w:r w:rsidR="002F5BB5" w:rsidRPr="00C65006">
              <w:rPr>
                <w:rFonts w:ascii="Times New Roman" w:eastAsia="Times New Roman" w:hAnsi="Times New Roman"/>
                <w:w w:val="80"/>
                <w:sz w:val="18"/>
                <w:szCs w:val="18"/>
                <w:lang w:val="en-US" w:eastAsia="en-US"/>
              </w:rPr>
              <w:t>definite</w:t>
            </w:r>
            <w:r w:rsidRPr="00EE53DB">
              <w:rPr>
                <w:rFonts w:ascii="Times New Roman" w:eastAsia="Times New Roman" w:hAnsi="Times New Roman"/>
                <w:w w:val="80"/>
                <w:sz w:val="18"/>
                <w:szCs w:val="18"/>
                <w:lang w:val="en-US" w:eastAsia="en-US"/>
              </w:rPr>
              <w:t>].</w:t>
            </w:r>
            <w:r w:rsidR="002F5BB5" w:rsidRPr="00EE53DB">
              <w:rPr>
                <w:rFonts w:ascii="Times New Roman" w:eastAsia="Times New Roman" w:hAnsi="Times New Roman"/>
                <w:w w:val="80"/>
                <w:sz w:val="18"/>
                <w:szCs w:val="18"/>
                <w:lang w:val="en-US" w:eastAsia="en-US"/>
              </w:rPr>
              <w:t xml:space="preserve"> </w:t>
            </w:r>
            <w:r w:rsidR="002F5BB5" w:rsidRPr="00BE2877">
              <w:rPr>
                <w:rFonts w:ascii="Times New Roman" w:eastAsia="Times New Roman" w:hAnsi="Times New Roman"/>
                <w:w w:val="80"/>
                <w:sz w:val="18"/>
                <w:szCs w:val="18"/>
                <w:lang w:val="it-IT" w:eastAsia="en-US"/>
              </w:rPr>
              <w:t xml:space="preserve">Pentru schimbare(ri) care afectează aprobarea inițială: justificare(ri) adițională(e). </w:t>
            </w:r>
            <w:proofErr w:type="spellStart"/>
            <w:r w:rsidR="002F5BB5" w:rsidRPr="00C65006">
              <w:rPr>
                <w:rFonts w:ascii="Times New Roman" w:eastAsia="Times New Roman" w:hAnsi="Times New Roman"/>
                <w:w w:val="80"/>
                <w:sz w:val="18"/>
                <w:szCs w:val="18"/>
                <w:lang w:val="en-US" w:eastAsia="en-US"/>
              </w:rPr>
              <w:t>Acest</w:t>
            </w:r>
            <w:proofErr w:type="spellEnd"/>
            <w:r w:rsidR="002F5BB5" w:rsidRPr="00C65006">
              <w:rPr>
                <w:rFonts w:ascii="Times New Roman" w:eastAsia="Times New Roman" w:hAnsi="Times New Roman"/>
                <w:w w:val="80"/>
                <w:sz w:val="18"/>
                <w:szCs w:val="18"/>
                <w:lang w:val="en-US" w:eastAsia="en-US"/>
              </w:rPr>
              <w:t xml:space="preserve"> formular </w:t>
            </w:r>
            <w:proofErr w:type="spellStart"/>
            <w:r w:rsidR="002F5BB5" w:rsidRPr="00C65006">
              <w:rPr>
                <w:rFonts w:ascii="Times New Roman" w:eastAsia="Times New Roman" w:hAnsi="Times New Roman"/>
                <w:w w:val="80"/>
                <w:sz w:val="18"/>
                <w:szCs w:val="18"/>
                <w:lang w:val="en-US" w:eastAsia="en-US"/>
              </w:rPr>
              <w:t>trebuie</w:t>
            </w:r>
            <w:proofErr w:type="spellEnd"/>
            <w:r w:rsidR="002F5BB5" w:rsidRPr="00C65006">
              <w:rPr>
                <w:rFonts w:ascii="Times New Roman" w:eastAsia="Times New Roman" w:hAnsi="Times New Roman"/>
                <w:w w:val="80"/>
                <w:sz w:val="18"/>
                <w:szCs w:val="18"/>
                <w:lang w:val="en-US" w:eastAsia="en-US"/>
              </w:rPr>
              <w:t xml:space="preserve"> </w:t>
            </w:r>
            <w:proofErr w:type="spellStart"/>
            <w:r w:rsidR="002F5BB5" w:rsidRPr="00C65006">
              <w:rPr>
                <w:rFonts w:ascii="Times New Roman" w:eastAsia="Times New Roman" w:hAnsi="Times New Roman"/>
                <w:w w:val="80"/>
                <w:sz w:val="18"/>
                <w:szCs w:val="18"/>
                <w:lang w:val="en-US" w:eastAsia="en-US"/>
              </w:rPr>
              <w:t>reemis</w:t>
            </w:r>
            <w:proofErr w:type="spellEnd"/>
            <w:r w:rsidR="002F5BB5" w:rsidRPr="00C65006">
              <w:rPr>
                <w:rFonts w:ascii="Times New Roman" w:eastAsia="Times New Roman" w:hAnsi="Times New Roman"/>
                <w:w w:val="80"/>
                <w:sz w:val="18"/>
                <w:szCs w:val="18"/>
                <w:lang w:val="en-US" w:eastAsia="en-US"/>
              </w:rPr>
              <w:t>.</w:t>
            </w:r>
          </w:p>
          <w:p w14:paraId="2F769ED7" w14:textId="13CC404E" w:rsidR="00760056" w:rsidRPr="003838AA" w:rsidRDefault="00760056" w:rsidP="007F53DB">
            <w:pPr>
              <w:suppressAutoHyphens w:val="0"/>
              <w:autoSpaceDE w:val="0"/>
              <w:autoSpaceDN w:val="0"/>
              <w:adjustRightInd w:val="0"/>
              <w:spacing w:after="0" w:line="240" w:lineRule="auto"/>
              <w:ind w:firstLine="142"/>
              <w:rPr>
                <w:rFonts w:ascii="Times New Roman" w:eastAsia="Times New Roman" w:hAnsi="Times New Roman"/>
                <w:b/>
                <w:bCs/>
                <w:i/>
                <w:w w:val="80"/>
                <w:sz w:val="22"/>
                <w:szCs w:val="22"/>
                <w:lang w:eastAsia="ro-RO"/>
              </w:rPr>
            </w:pPr>
            <w:r w:rsidRPr="00C65006">
              <w:rPr>
                <w:rFonts w:ascii="Times New Roman" w:eastAsia="Times New Roman" w:hAnsi="Times New Roman"/>
                <w:i/>
                <w:w w:val="80"/>
                <w:sz w:val="16"/>
                <w:szCs w:val="16"/>
                <w:lang w:val="en-US" w:eastAsia="en-US"/>
              </w:rPr>
              <w:t xml:space="preserve">    </w:t>
            </w:r>
            <w:proofErr w:type="spellStart"/>
            <w:r w:rsidRPr="00C65006">
              <w:rPr>
                <w:rFonts w:ascii="Times New Roman" w:eastAsia="Times New Roman" w:hAnsi="Times New Roman"/>
                <w:b/>
                <w:bCs/>
                <w:i/>
                <w:szCs w:val="22"/>
                <w:lang w:val="en-US" w:eastAsia="ro-RO"/>
              </w:rPr>
              <w:t>Substantions</w:t>
            </w:r>
            <w:proofErr w:type="spellEnd"/>
            <w:r w:rsidRPr="00C65006">
              <w:rPr>
                <w:rFonts w:ascii="Times New Roman" w:eastAsia="Times New Roman" w:hAnsi="Times New Roman"/>
                <w:b/>
                <w:bCs/>
                <w:i/>
                <w:szCs w:val="22"/>
                <w:lang w:val="en-US" w:eastAsia="ro-RO"/>
              </w:rPr>
              <w:t>:</w:t>
            </w:r>
            <w:r w:rsidRPr="00C65006">
              <w:rPr>
                <w:rFonts w:ascii="Times New Roman" w:eastAsia="Times New Roman" w:hAnsi="Times New Roman"/>
                <w:bCs/>
                <w:sz w:val="16"/>
                <w:szCs w:val="16"/>
                <w:lang w:val="en-US" w:eastAsia="ro-RO"/>
              </w:rPr>
              <w:t xml:space="preserve"> </w:t>
            </w:r>
            <w:r w:rsidRPr="00C65006">
              <w:rPr>
                <w:rFonts w:ascii="Times New Roman" w:eastAsia="Times New Roman" w:hAnsi="Times New Roman"/>
                <w:bCs/>
                <w:i/>
                <w:w w:val="80"/>
                <w:sz w:val="16"/>
                <w:szCs w:val="16"/>
                <w:lang w:val="en-US" w:eastAsia="ro-RO"/>
              </w:rPr>
              <w:t>[</w:t>
            </w:r>
            <w:r w:rsidRPr="00C65006">
              <w:rPr>
                <w:rFonts w:ascii="Times New Roman" w:eastAsia="Times New Roman" w:hAnsi="Times New Roman"/>
                <w:i/>
                <w:w w:val="80"/>
                <w:sz w:val="16"/>
                <w:szCs w:val="16"/>
                <w:lang w:val="en-US" w:eastAsia="en-US"/>
              </w:rPr>
              <w:t xml:space="preserve">References to the document(s) justifying that the aircraft (as described in </w:t>
            </w:r>
            <w:r w:rsidR="002F5BB5" w:rsidRPr="00C65006">
              <w:rPr>
                <w:rFonts w:ascii="Times New Roman" w:eastAsia="Times New Roman" w:hAnsi="Times New Roman"/>
                <w:i/>
                <w:w w:val="80"/>
                <w:sz w:val="16"/>
                <w:szCs w:val="16"/>
                <w:lang w:val="en-US" w:eastAsia="en-US"/>
              </w:rPr>
              <w:t xml:space="preserve">block </w:t>
            </w:r>
            <w:r w:rsidRPr="00C65006">
              <w:rPr>
                <w:rFonts w:ascii="Times New Roman" w:eastAsia="Times New Roman" w:hAnsi="Times New Roman"/>
                <w:i/>
                <w:w w:val="80"/>
                <w:sz w:val="16"/>
                <w:szCs w:val="16"/>
                <w:lang w:val="en-US" w:eastAsia="en-US"/>
              </w:rPr>
              <w:t>6.) can perform the intended flight(s) safely under the defined conditions or restrictions]</w:t>
            </w:r>
            <w:r w:rsidR="002F5BB5" w:rsidRPr="00C65006">
              <w:rPr>
                <w:rFonts w:ascii="Times New Roman" w:eastAsia="Times New Roman" w:hAnsi="Times New Roman"/>
                <w:i/>
                <w:w w:val="80"/>
                <w:sz w:val="16"/>
                <w:szCs w:val="16"/>
                <w:lang w:val="en-US" w:eastAsia="en-US"/>
              </w:rPr>
              <w:t xml:space="preserve">. </w:t>
            </w:r>
            <w:r w:rsidR="002F5BB5" w:rsidRPr="00C65006">
              <w:rPr>
                <w:rFonts w:ascii="Times New Roman" w:hAnsi="Times New Roman"/>
                <w:i/>
                <w:iCs/>
                <w:w w:val="80"/>
                <w:sz w:val="16"/>
                <w:szCs w:val="16"/>
                <w:lang w:val="en-US"/>
              </w:rPr>
              <w:t xml:space="preserve">For change(s) affecting the initial </w:t>
            </w:r>
            <w:proofErr w:type="spellStart"/>
            <w:r w:rsidR="002F5BB5" w:rsidRPr="00C65006">
              <w:rPr>
                <w:rFonts w:ascii="Times New Roman" w:hAnsi="Times New Roman"/>
                <w:i/>
                <w:iCs/>
                <w:w w:val="80"/>
                <w:sz w:val="16"/>
                <w:szCs w:val="16"/>
                <w:lang w:val="en-US"/>
              </w:rPr>
              <w:t>approvall</w:t>
            </w:r>
            <w:proofErr w:type="spellEnd"/>
            <w:r w:rsidR="002F5BB5" w:rsidRPr="00C65006">
              <w:rPr>
                <w:rFonts w:ascii="Times New Roman" w:hAnsi="Times New Roman"/>
                <w:i/>
                <w:iCs/>
                <w:w w:val="80"/>
                <w:sz w:val="16"/>
                <w:szCs w:val="16"/>
                <w:lang w:val="en-US"/>
              </w:rPr>
              <w:t xml:space="preserve"> form: reference(s) to </w:t>
            </w:r>
            <w:proofErr w:type="spellStart"/>
            <w:r w:rsidR="002F5BB5" w:rsidRPr="00C65006">
              <w:rPr>
                <w:rFonts w:ascii="Times New Roman" w:hAnsi="Times New Roman"/>
                <w:i/>
                <w:iCs/>
                <w:w w:val="80"/>
                <w:sz w:val="16"/>
                <w:szCs w:val="16"/>
                <w:lang w:val="en-US"/>
              </w:rPr>
              <w:t>addditional</w:t>
            </w:r>
            <w:proofErr w:type="spellEnd"/>
            <w:r w:rsidR="002F5BB5" w:rsidRPr="00C65006">
              <w:rPr>
                <w:rFonts w:ascii="Times New Roman" w:hAnsi="Times New Roman"/>
                <w:i/>
                <w:iCs/>
                <w:w w:val="80"/>
                <w:sz w:val="16"/>
                <w:szCs w:val="16"/>
                <w:lang w:val="en-US"/>
              </w:rPr>
              <w:t xml:space="preserve"> substantiation(s). </w:t>
            </w:r>
            <w:r w:rsidR="002F5BB5" w:rsidRPr="003838AA">
              <w:rPr>
                <w:rFonts w:ascii="Times New Roman" w:hAnsi="Times New Roman"/>
                <w:i/>
                <w:iCs/>
                <w:w w:val="80"/>
                <w:sz w:val="16"/>
                <w:szCs w:val="16"/>
              </w:rPr>
              <w:t>This form must be re-issued.</w:t>
            </w:r>
          </w:p>
          <w:p w14:paraId="74B87817" w14:textId="77777777" w:rsidR="00760056" w:rsidRPr="003838AA" w:rsidRDefault="00760056" w:rsidP="00760056">
            <w:pPr>
              <w:suppressAutoHyphens w:val="0"/>
              <w:autoSpaceDE w:val="0"/>
              <w:autoSpaceDN w:val="0"/>
              <w:adjustRightInd w:val="0"/>
              <w:spacing w:after="0" w:line="240" w:lineRule="auto"/>
              <w:rPr>
                <w:rFonts w:ascii="Times New Roman" w:eastAsia="Times New Roman" w:hAnsi="Times New Roman"/>
                <w:b/>
                <w:i/>
                <w:sz w:val="18"/>
                <w:szCs w:val="18"/>
                <w:lang w:eastAsia="en-US"/>
              </w:rPr>
            </w:pPr>
          </w:p>
          <w:p w14:paraId="63E41053" w14:textId="77777777" w:rsidR="00760056" w:rsidRPr="003838AA" w:rsidRDefault="00760056" w:rsidP="00760056">
            <w:pPr>
              <w:suppressAutoHyphens w:val="0"/>
              <w:autoSpaceDE w:val="0"/>
              <w:autoSpaceDN w:val="0"/>
              <w:adjustRightInd w:val="0"/>
              <w:spacing w:after="0" w:line="240" w:lineRule="auto"/>
              <w:rPr>
                <w:rFonts w:ascii="Times New Roman" w:eastAsia="Times New Roman" w:hAnsi="Times New Roman"/>
                <w:b/>
                <w:i/>
                <w:sz w:val="18"/>
                <w:szCs w:val="18"/>
                <w:lang w:eastAsia="en-US"/>
              </w:rPr>
            </w:pPr>
          </w:p>
          <w:p w14:paraId="3F5337AA" w14:textId="77777777" w:rsidR="00760056" w:rsidRPr="003838AA" w:rsidRDefault="00760056" w:rsidP="00760056">
            <w:pPr>
              <w:suppressAutoHyphens w:val="0"/>
              <w:spacing w:after="0" w:line="240" w:lineRule="auto"/>
              <w:jc w:val="both"/>
              <w:rPr>
                <w:rFonts w:ascii="Times New Roman" w:eastAsia="Times New Roman" w:hAnsi="Times New Roman"/>
                <w:sz w:val="12"/>
                <w:szCs w:val="12"/>
                <w:lang w:eastAsia="en-US"/>
              </w:rPr>
            </w:pPr>
          </w:p>
        </w:tc>
      </w:tr>
      <w:tr w:rsidR="00760056" w:rsidRPr="00811E7A" w14:paraId="197B75FF" w14:textId="77777777" w:rsidTr="008D06EA">
        <w:trPr>
          <w:trHeight w:val="1217"/>
        </w:trPr>
        <w:tc>
          <w:tcPr>
            <w:tcW w:w="9918" w:type="dxa"/>
            <w:gridSpan w:val="4"/>
          </w:tcPr>
          <w:p w14:paraId="57B24801" w14:textId="61614DB4" w:rsidR="00760056" w:rsidRPr="00BE2877" w:rsidRDefault="00760056" w:rsidP="00760056">
            <w:pPr>
              <w:suppressAutoHyphens w:val="0"/>
              <w:autoSpaceDE w:val="0"/>
              <w:autoSpaceDN w:val="0"/>
              <w:adjustRightInd w:val="0"/>
              <w:spacing w:after="0" w:line="240" w:lineRule="auto"/>
              <w:rPr>
                <w:rFonts w:ascii="Times New Roman" w:eastAsia="Times New Roman" w:hAnsi="Times New Roman"/>
                <w:w w:val="80"/>
                <w:sz w:val="18"/>
                <w:szCs w:val="18"/>
                <w:lang w:val="pt-BR" w:eastAsia="en-US"/>
              </w:rPr>
            </w:pPr>
            <w:r w:rsidRPr="00BE2877">
              <w:rPr>
                <w:rFonts w:ascii="Times New Roman" w:eastAsia="Times New Roman" w:hAnsi="Times New Roman"/>
                <w:b/>
                <w:bCs/>
                <w:sz w:val="22"/>
                <w:szCs w:val="22"/>
                <w:lang w:val="pt-BR" w:eastAsia="ro-RO"/>
              </w:rPr>
              <w:t xml:space="preserve">8. </w:t>
            </w:r>
            <w:r w:rsidRPr="00BE2877">
              <w:rPr>
                <w:rFonts w:ascii="Times New Roman" w:eastAsia="Times New Roman" w:hAnsi="Times New Roman"/>
                <w:b/>
                <w:sz w:val="22"/>
                <w:lang w:val="pt-BR" w:eastAsia="en-US"/>
              </w:rPr>
              <w:t>Condiţii / Restricţii:</w:t>
            </w:r>
            <w:r w:rsidRPr="00BE2877">
              <w:rPr>
                <w:rFonts w:ascii="Times New Roman" w:eastAsia="Times New Roman" w:hAnsi="Times New Roman"/>
                <w:i/>
                <w:w w:val="80"/>
                <w:szCs w:val="18"/>
                <w:lang w:val="pt-BR" w:eastAsia="en-US"/>
              </w:rPr>
              <w:t xml:space="preserve"> </w:t>
            </w:r>
            <w:r w:rsidRPr="00BE2877">
              <w:rPr>
                <w:rFonts w:ascii="Times New Roman" w:eastAsia="Times New Roman" w:hAnsi="Times New Roman"/>
                <w:w w:val="80"/>
                <w:sz w:val="18"/>
                <w:szCs w:val="18"/>
                <w:lang w:val="pt-BR" w:eastAsia="en-US"/>
              </w:rPr>
              <w:t>Aeronava de mai sus trebuie utilizată cu următoarele condiţii sau restricţii:</w:t>
            </w:r>
          </w:p>
          <w:p w14:paraId="6CEECDF3" w14:textId="1972F9C3" w:rsidR="000A54B5" w:rsidRPr="00BE2877" w:rsidRDefault="000A54B5" w:rsidP="00760056">
            <w:pPr>
              <w:suppressAutoHyphens w:val="0"/>
              <w:autoSpaceDE w:val="0"/>
              <w:autoSpaceDN w:val="0"/>
              <w:adjustRightInd w:val="0"/>
              <w:spacing w:after="0" w:line="240" w:lineRule="auto"/>
              <w:rPr>
                <w:rFonts w:ascii="Times New Roman" w:eastAsia="Times New Roman" w:hAnsi="Times New Roman"/>
                <w:w w:val="80"/>
                <w:sz w:val="18"/>
                <w:szCs w:val="18"/>
                <w:lang w:val="pt-BR" w:eastAsia="en-US"/>
              </w:rPr>
            </w:pPr>
            <w:r w:rsidRPr="00BE2877">
              <w:rPr>
                <w:rFonts w:ascii="Times New Roman" w:eastAsia="Times New Roman" w:hAnsi="Times New Roman"/>
                <w:w w:val="80"/>
                <w:sz w:val="18"/>
                <w:szCs w:val="18"/>
                <w:lang w:val="pt-BR" w:eastAsia="en-US"/>
              </w:rPr>
              <w:t>[Detalii despre aceste condiții/restricții sau referire la documentul relevant, inclusiv instrucțiuni specifice de întreținere și condiții pentru a efectua aceste instrucțiuni]</w:t>
            </w:r>
          </w:p>
          <w:p w14:paraId="6D813DEE" w14:textId="4ADE627F" w:rsidR="00760056" w:rsidRPr="00C65006" w:rsidRDefault="00760056" w:rsidP="00760056">
            <w:pPr>
              <w:suppressAutoHyphens w:val="0"/>
              <w:spacing w:after="0" w:line="240" w:lineRule="auto"/>
              <w:jc w:val="both"/>
              <w:rPr>
                <w:rFonts w:ascii="Times New Roman" w:eastAsia="Times New Roman" w:hAnsi="Times New Roman"/>
                <w:i/>
                <w:w w:val="80"/>
                <w:sz w:val="16"/>
                <w:szCs w:val="16"/>
                <w:lang w:val="en-US" w:eastAsia="en-GB"/>
              </w:rPr>
            </w:pPr>
            <w:r w:rsidRPr="00BE2877">
              <w:rPr>
                <w:rFonts w:ascii="Times New Roman" w:eastAsia="Times New Roman" w:hAnsi="Times New Roman"/>
                <w:sz w:val="16"/>
                <w:szCs w:val="16"/>
                <w:lang w:val="pt-BR" w:eastAsia="en-US"/>
              </w:rPr>
              <w:t xml:space="preserve">     </w:t>
            </w:r>
            <w:r w:rsidRPr="00C65006">
              <w:rPr>
                <w:rFonts w:ascii="Times New Roman" w:eastAsia="Times New Roman" w:hAnsi="Times New Roman"/>
                <w:b/>
                <w:bCs/>
                <w:i/>
                <w:szCs w:val="22"/>
                <w:lang w:val="en-US" w:eastAsia="ro-RO"/>
              </w:rPr>
              <w:t xml:space="preserve">Conditions / Restrictions: </w:t>
            </w:r>
            <w:r w:rsidRPr="00C65006">
              <w:rPr>
                <w:rFonts w:ascii="Times New Roman" w:eastAsia="Times New Roman" w:hAnsi="Times New Roman"/>
                <w:i/>
                <w:w w:val="80"/>
                <w:sz w:val="16"/>
                <w:szCs w:val="16"/>
                <w:lang w:val="en-US" w:eastAsia="en-GB"/>
              </w:rPr>
              <w:t xml:space="preserve">The above aircraft must be used </w:t>
            </w:r>
            <w:proofErr w:type="gramStart"/>
            <w:r w:rsidRPr="00C65006">
              <w:rPr>
                <w:rFonts w:ascii="Times New Roman" w:eastAsia="Times New Roman" w:hAnsi="Times New Roman"/>
                <w:i/>
                <w:w w:val="80"/>
                <w:sz w:val="16"/>
                <w:szCs w:val="16"/>
                <w:lang w:val="en-US" w:eastAsia="en-GB"/>
              </w:rPr>
              <w:t>with</w:t>
            </w:r>
            <w:proofErr w:type="gramEnd"/>
            <w:r w:rsidRPr="00C65006">
              <w:rPr>
                <w:rFonts w:ascii="Times New Roman" w:eastAsia="Times New Roman" w:hAnsi="Times New Roman"/>
                <w:i/>
                <w:w w:val="80"/>
                <w:sz w:val="16"/>
                <w:szCs w:val="16"/>
                <w:lang w:val="en-US" w:eastAsia="en-GB"/>
              </w:rPr>
              <w:t xml:space="preserve"> the following conditions or restrictions:</w:t>
            </w:r>
          </w:p>
          <w:p w14:paraId="44DD261B" w14:textId="77777777" w:rsidR="00584078" w:rsidRPr="00C65006" w:rsidRDefault="00584078" w:rsidP="00584078">
            <w:pPr>
              <w:suppressAutoHyphens w:val="0"/>
              <w:autoSpaceDE w:val="0"/>
              <w:autoSpaceDN w:val="0"/>
              <w:adjustRightInd w:val="0"/>
              <w:spacing w:after="0" w:line="160" w:lineRule="exact"/>
              <w:jc w:val="both"/>
              <w:rPr>
                <w:rFonts w:ascii="Times New Roman" w:eastAsia="Times New Roman" w:hAnsi="Times New Roman"/>
                <w:i/>
                <w:w w:val="80"/>
                <w:sz w:val="16"/>
                <w:szCs w:val="16"/>
                <w:lang w:val="en-US" w:eastAsia="en-US"/>
              </w:rPr>
            </w:pPr>
            <w:r w:rsidRPr="00C65006">
              <w:rPr>
                <w:rFonts w:ascii="Times New Roman" w:eastAsia="Times New Roman" w:hAnsi="Times New Roman"/>
                <w:i/>
                <w:w w:val="80"/>
                <w:sz w:val="16"/>
                <w:szCs w:val="16"/>
                <w:lang w:val="en-US" w:eastAsia="en-US"/>
              </w:rPr>
              <w:t>[Details of these conditions/restrictions, or reference to relevant document, including specific maintenance instructions and conditions to perform these instructions]</w:t>
            </w:r>
          </w:p>
          <w:p w14:paraId="50757382" w14:textId="77777777" w:rsidR="00584078" w:rsidRPr="00C65006" w:rsidRDefault="00584078" w:rsidP="00760056">
            <w:pPr>
              <w:suppressAutoHyphens w:val="0"/>
              <w:spacing w:after="0" w:line="240" w:lineRule="auto"/>
              <w:jc w:val="both"/>
              <w:rPr>
                <w:rFonts w:ascii="Times New Roman" w:eastAsia="Times New Roman" w:hAnsi="Times New Roman"/>
                <w:i/>
                <w:sz w:val="16"/>
                <w:szCs w:val="16"/>
                <w:lang w:val="en-US" w:eastAsia="en-US"/>
              </w:rPr>
            </w:pPr>
          </w:p>
          <w:p w14:paraId="1231BF10" w14:textId="77777777" w:rsidR="00760056" w:rsidRPr="00C65006" w:rsidRDefault="00760056" w:rsidP="00760056">
            <w:pPr>
              <w:suppressAutoHyphens w:val="0"/>
              <w:spacing w:after="0" w:line="240" w:lineRule="auto"/>
              <w:jc w:val="both"/>
              <w:rPr>
                <w:rFonts w:ascii="Times New Roman" w:eastAsia="Times New Roman" w:hAnsi="Times New Roman"/>
                <w:sz w:val="8"/>
                <w:szCs w:val="8"/>
                <w:lang w:val="en-US" w:eastAsia="en-US"/>
              </w:rPr>
            </w:pPr>
          </w:p>
        </w:tc>
      </w:tr>
      <w:tr w:rsidR="00760056" w:rsidRPr="00811E7A" w14:paraId="273A7AA6" w14:textId="77777777" w:rsidTr="008D06EA">
        <w:tc>
          <w:tcPr>
            <w:tcW w:w="9918" w:type="dxa"/>
            <w:gridSpan w:val="4"/>
          </w:tcPr>
          <w:p w14:paraId="306A7F6B" w14:textId="60B9DA1C" w:rsidR="00760056" w:rsidRPr="00BE2877" w:rsidRDefault="00760056" w:rsidP="00760056">
            <w:pPr>
              <w:suppressAutoHyphens w:val="0"/>
              <w:autoSpaceDE w:val="0"/>
              <w:autoSpaceDN w:val="0"/>
              <w:adjustRightInd w:val="0"/>
              <w:spacing w:before="100" w:after="0" w:line="160" w:lineRule="exact"/>
              <w:jc w:val="both"/>
              <w:rPr>
                <w:rFonts w:ascii="Times New Roman" w:eastAsia="Times New Roman" w:hAnsi="Times New Roman"/>
                <w:w w:val="80"/>
                <w:sz w:val="18"/>
                <w:szCs w:val="18"/>
                <w:lang w:val="pt-BR" w:eastAsia="en-GB"/>
              </w:rPr>
            </w:pPr>
            <w:r w:rsidRPr="00BE2877">
              <w:rPr>
                <w:rFonts w:ascii="Times New Roman" w:eastAsia="Times New Roman" w:hAnsi="Times New Roman"/>
                <w:b/>
                <w:bCs/>
                <w:sz w:val="22"/>
                <w:szCs w:val="22"/>
                <w:lang w:val="pt-BR" w:eastAsia="ro-RO"/>
              </w:rPr>
              <w:t xml:space="preserve">9. </w:t>
            </w:r>
            <w:r w:rsidRPr="00BE2877">
              <w:rPr>
                <w:rFonts w:ascii="Times New Roman" w:eastAsia="Times New Roman" w:hAnsi="Times New Roman"/>
                <w:b/>
                <w:sz w:val="22"/>
                <w:lang w:val="pt-BR" w:eastAsia="en-US"/>
              </w:rPr>
              <w:t>Declaraţie:</w:t>
            </w:r>
            <w:r w:rsidRPr="00BE2877">
              <w:rPr>
                <w:rFonts w:ascii="Times New Roman" w:eastAsia="Times New Roman" w:hAnsi="Times New Roman"/>
                <w:b/>
                <w:i/>
                <w:sz w:val="18"/>
                <w:szCs w:val="16"/>
                <w:lang w:val="pt-BR" w:eastAsia="en-GB"/>
              </w:rPr>
              <w:t xml:space="preserve"> </w:t>
            </w:r>
            <w:r w:rsidRPr="00BE2877">
              <w:rPr>
                <w:rFonts w:ascii="Times New Roman" w:eastAsia="Times New Roman" w:hAnsi="Times New Roman"/>
                <w:w w:val="80"/>
                <w:sz w:val="18"/>
                <w:szCs w:val="18"/>
                <w:lang w:val="pt-BR" w:eastAsia="en-GB"/>
              </w:rPr>
              <w:t xml:space="preserve">Condiţiile de zbor au fost stabilite şi justificate în conformitate cu 21A.708. Aeronava descrisă în </w:t>
            </w:r>
            <w:r w:rsidR="00D641FB" w:rsidRPr="00BE2877">
              <w:rPr>
                <w:rFonts w:ascii="Times New Roman" w:eastAsia="Times New Roman" w:hAnsi="Times New Roman"/>
                <w:w w:val="80"/>
                <w:sz w:val="18"/>
                <w:szCs w:val="18"/>
                <w:lang w:val="pt-BR" w:eastAsia="en-GB"/>
              </w:rPr>
              <w:t>rubric</w:t>
            </w:r>
            <w:r w:rsidRPr="00BE2877">
              <w:rPr>
                <w:rFonts w:ascii="Times New Roman" w:eastAsia="Times New Roman" w:hAnsi="Times New Roman"/>
                <w:w w:val="80"/>
                <w:sz w:val="18"/>
                <w:szCs w:val="18"/>
                <w:lang w:val="pt-BR" w:eastAsia="en-GB"/>
              </w:rPr>
              <w:t>a 6 de mai sus nu are caracteristici care să o facă nesigură pentru intenția de a o operara sub condițiile și restricțiile identificate.</w:t>
            </w:r>
          </w:p>
          <w:p w14:paraId="22A42804" w14:textId="2D810D0C" w:rsidR="00760056" w:rsidRPr="00C65006" w:rsidRDefault="00760056" w:rsidP="00A1682D">
            <w:pPr>
              <w:suppressAutoHyphens w:val="0"/>
              <w:autoSpaceDE w:val="0"/>
              <w:autoSpaceDN w:val="0"/>
              <w:adjustRightInd w:val="0"/>
              <w:spacing w:before="100" w:after="0" w:line="160" w:lineRule="exact"/>
              <w:jc w:val="both"/>
              <w:rPr>
                <w:rFonts w:ascii="Times New Roman" w:eastAsia="Times New Roman" w:hAnsi="Times New Roman"/>
                <w:i/>
                <w:w w:val="80"/>
                <w:sz w:val="16"/>
                <w:szCs w:val="16"/>
                <w:lang w:val="en-US" w:eastAsia="en-US"/>
              </w:rPr>
            </w:pPr>
            <w:r w:rsidRPr="00BE2877">
              <w:rPr>
                <w:rFonts w:ascii="Times New Roman" w:eastAsia="Times New Roman" w:hAnsi="Times New Roman"/>
                <w:b/>
                <w:lang w:val="pt-BR" w:eastAsia="en-US"/>
              </w:rPr>
              <w:t xml:space="preserve">    </w:t>
            </w:r>
            <w:r w:rsidRPr="00C65006">
              <w:rPr>
                <w:rFonts w:ascii="Times New Roman" w:eastAsia="Times New Roman" w:hAnsi="Times New Roman"/>
                <w:b/>
                <w:bCs/>
                <w:i/>
                <w:szCs w:val="22"/>
                <w:lang w:val="en-US" w:eastAsia="ro-RO"/>
              </w:rPr>
              <w:t>Statement:</w:t>
            </w:r>
            <w:r w:rsidRPr="00C65006">
              <w:rPr>
                <w:rFonts w:ascii="Times New Roman" w:eastAsia="Times New Roman" w:hAnsi="Times New Roman"/>
                <w:b/>
                <w:i/>
                <w:sz w:val="18"/>
                <w:szCs w:val="18"/>
                <w:lang w:val="en-US" w:eastAsia="en-GB"/>
              </w:rPr>
              <w:t xml:space="preserve"> </w:t>
            </w:r>
            <w:r w:rsidRPr="00C65006">
              <w:rPr>
                <w:rFonts w:ascii="Times New Roman" w:eastAsia="Times New Roman" w:hAnsi="Times New Roman"/>
                <w:i/>
                <w:w w:val="80"/>
                <w:sz w:val="16"/>
                <w:szCs w:val="16"/>
                <w:lang w:val="en-US" w:eastAsia="en-GB"/>
              </w:rPr>
              <w:t xml:space="preserve">The flight conditions have been established and justified in accordance with 21A.708. </w:t>
            </w:r>
            <w:r w:rsidRPr="00C65006">
              <w:rPr>
                <w:rFonts w:ascii="Times New Roman" w:eastAsia="Times New Roman" w:hAnsi="Times New Roman"/>
                <w:i/>
                <w:w w:val="80"/>
                <w:sz w:val="16"/>
                <w:szCs w:val="16"/>
                <w:lang w:val="en-US" w:eastAsia="en-US"/>
              </w:rPr>
              <w:t xml:space="preserve">The aircraft as defined in block 6 above </w:t>
            </w:r>
            <w:proofErr w:type="gramStart"/>
            <w:r w:rsidRPr="00C65006">
              <w:rPr>
                <w:rFonts w:ascii="Times New Roman" w:eastAsia="Times New Roman" w:hAnsi="Times New Roman"/>
                <w:i/>
                <w:w w:val="80"/>
                <w:sz w:val="16"/>
                <w:szCs w:val="16"/>
                <w:lang w:val="en-US" w:eastAsia="en-US"/>
              </w:rPr>
              <w:t>has</w:t>
            </w:r>
            <w:proofErr w:type="gramEnd"/>
            <w:r w:rsidRPr="00C65006">
              <w:rPr>
                <w:rFonts w:ascii="Times New Roman" w:eastAsia="Times New Roman" w:hAnsi="Times New Roman"/>
                <w:i/>
                <w:w w:val="80"/>
                <w:sz w:val="16"/>
                <w:szCs w:val="16"/>
                <w:lang w:val="en-US" w:eastAsia="en-US"/>
              </w:rPr>
              <w:t xml:space="preserve"> no features and </w:t>
            </w:r>
            <w:proofErr w:type="gramStart"/>
            <w:r w:rsidRPr="00C65006">
              <w:rPr>
                <w:rFonts w:ascii="Times New Roman" w:eastAsia="Times New Roman" w:hAnsi="Times New Roman"/>
                <w:i/>
                <w:w w:val="80"/>
                <w:sz w:val="16"/>
                <w:szCs w:val="16"/>
                <w:lang w:val="en-US" w:eastAsia="en-US"/>
              </w:rPr>
              <w:t>characteristics</w:t>
            </w:r>
            <w:proofErr w:type="gramEnd"/>
            <w:r w:rsidRPr="00C65006">
              <w:rPr>
                <w:rFonts w:ascii="Times New Roman" w:eastAsia="Times New Roman" w:hAnsi="Times New Roman"/>
                <w:i/>
                <w:w w:val="80"/>
                <w:sz w:val="16"/>
                <w:szCs w:val="16"/>
                <w:lang w:val="en-US" w:eastAsia="en-US"/>
              </w:rPr>
              <w:t xml:space="preserve"> making it unsafe for the intended operation under the identified conditions and restrictions.</w:t>
            </w:r>
            <w:r w:rsidR="00A1682D" w:rsidRPr="00C65006">
              <w:rPr>
                <w:rFonts w:ascii="Times New Roman" w:eastAsia="Times New Roman" w:hAnsi="Times New Roman"/>
                <w:i/>
                <w:w w:val="80"/>
                <w:sz w:val="16"/>
                <w:szCs w:val="16"/>
                <w:lang w:val="en-US" w:eastAsia="en-US"/>
              </w:rPr>
              <w:t xml:space="preserve"> </w:t>
            </w:r>
          </w:p>
          <w:p w14:paraId="0E9FE21F" w14:textId="77777777" w:rsidR="00760056" w:rsidRPr="00C65006" w:rsidRDefault="00760056" w:rsidP="00760056">
            <w:pPr>
              <w:suppressAutoHyphens w:val="0"/>
              <w:autoSpaceDE w:val="0"/>
              <w:autoSpaceDN w:val="0"/>
              <w:adjustRightInd w:val="0"/>
              <w:spacing w:after="0" w:line="180" w:lineRule="exact"/>
              <w:jc w:val="both"/>
              <w:rPr>
                <w:rFonts w:ascii="Times New Roman" w:eastAsia="Times New Roman" w:hAnsi="Times New Roman"/>
                <w:i/>
                <w:iCs/>
                <w:sz w:val="12"/>
                <w:szCs w:val="12"/>
                <w:lang w:val="en-US" w:eastAsia="ro-RO"/>
              </w:rPr>
            </w:pPr>
          </w:p>
          <w:p w14:paraId="26B274E0" w14:textId="77777777" w:rsidR="00760056" w:rsidRPr="00C65006" w:rsidRDefault="00760056" w:rsidP="00760056">
            <w:pPr>
              <w:suppressAutoHyphens w:val="0"/>
              <w:autoSpaceDE w:val="0"/>
              <w:autoSpaceDN w:val="0"/>
              <w:adjustRightInd w:val="0"/>
              <w:spacing w:before="60" w:after="60" w:line="180" w:lineRule="exact"/>
              <w:jc w:val="both"/>
              <w:rPr>
                <w:rFonts w:ascii="Times New Roman" w:eastAsia="Times New Roman" w:hAnsi="Times New Roman"/>
                <w:b/>
                <w:i/>
                <w:sz w:val="16"/>
                <w:szCs w:val="16"/>
                <w:lang w:val="en-US" w:eastAsia="en-US"/>
              </w:rPr>
            </w:pPr>
          </w:p>
        </w:tc>
      </w:tr>
      <w:tr w:rsidR="00760056" w:rsidRPr="00811E7A" w14:paraId="5C7A311A" w14:textId="77777777" w:rsidTr="008D06EA">
        <w:tc>
          <w:tcPr>
            <w:tcW w:w="9918" w:type="dxa"/>
            <w:gridSpan w:val="4"/>
          </w:tcPr>
          <w:p w14:paraId="097FF628" w14:textId="77777777" w:rsidR="00760056" w:rsidRPr="00C65006" w:rsidRDefault="00760056" w:rsidP="00760056">
            <w:pPr>
              <w:suppressAutoHyphens w:val="0"/>
              <w:autoSpaceDE w:val="0"/>
              <w:autoSpaceDN w:val="0"/>
              <w:adjustRightInd w:val="0"/>
              <w:spacing w:after="0" w:line="240" w:lineRule="auto"/>
              <w:rPr>
                <w:rFonts w:ascii="Times New Roman" w:hAnsi="Times New Roman"/>
                <w:color w:val="000000"/>
                <w:w w:val="80"/>
                <w:sz w:val="16"/>
                <w:szCs w:val="16"/>
                <w:lang w:val="en-US" w:eastAsia="en-US"/>
              </w:rPr>
            </w:pPr>
            <w:r w:rsidRPr="00C65006">
              <w:rPr>
                <w:rFonts w:ascii="Times New Roman" w:hAnsi="Times New Roman"/>
                <w:color w:val="000000"/>
                <w:w w:val="80"/>
                <w:sz w:val="18"/>
                <w:szCs w:val="18"/>
                <w:lang w:val="en-US" w:eastAsia="en-US"/>
              </w:rPr>
              <w:t>[</w:t>
            </w:r>
            <w:proofErr w:type="spellStart"/>
            <w:r w:rsidRPr="00C65006">
              <w:rPr>
                <w:rFonts w:ascii="Times New Roman" w:hAnsi="Times New Roman"/>
                <w:color w:val="000000"/>
                <w:w w:val="80"/>
                <w:sz w:val="18"/>
                <w:szCs w:val="18"/>
                <w:lang w:val="en-US" w:eastAsia="en-US"/>
              </w:rPr>
              <w:t>atunci</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când</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este</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aprobat</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în</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temeiul</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unui</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privilegiu</w:t>
            </w:r>
            <w:proofErr w:type="spellEnd"/>
            <w:r w:rsidRPr="00C65006">
              <w:rPr>
                <w:rFonts w:ascii="Times New Roman" w:hAnsi="Times New Roman"/>
                <w:color w:val="000000"/>
                <w:w w:val="80"/>
                <w:sz w:val="18"/>
                <w:szCs w:val="18"/>
                <w:lang w:val="en-US" w:eastAsia="en-US"/>
              </w:rPr>
              <w:t xml:space="preserve"> al </w:t>
            </w:r>
            <w:proofErr w:type="spellStart"/>
            <w:r w:rsidRPr="00C65006">
              <w:rPr>
                <w:rFonts w:ascii="Times New Roman" w:hAnsi="Times New Roman"/>
                <w:color w:val="000000"/>
                <w:w w:val="80"/>
                <w:sz w:val="18"/>
                <w:szCs w:val="18"/>
                <w:lang w:val="en-US" w:eastAsia="en-US"/>
              </w:rPr>
              <w:t>unei</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organizații</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autorizate</w:t>
            </w:r>
            <w:proofErr w:type="spellEnd"/>
            <w:r w:rsidRPr="00C65006">
              <w:rPr>
                <w:rFonts w:ascii="Times New Roman" w:hAnsi="Times New Roman"/>
                <w:color w:val="000000"/>
                <w:w w:val="80"/>
                <w:sz w:val="18"/>
                <w:szCs w:val="18"/>
                <w:lang w:val="en-US" w:eastAsia="en-US"/>
              </w:rPr>
              <w:t>]</w:t>
            </w:r>
            <w:r w:rsidRPr="00C65006">
              <w:rPr>
                <w:rFonts w:ascii="Times New Roman" w:hAnsi="Times New Roman"/>
                <w:i/>
                <w:color w:val="000000"/>
                <w:w w:val="80"/>
                <w:sz w:val="16"/>
                <w:szCs w:val="16"/>
                <w:lang w:val="en-US" w:eastAsia="en-US"/>
              </w:rPr>
              <w:t xml:space="preserve"> </w:t>
            </w:r>
            <w:proofErr w:type="gramStart"/>
            <w:r w:rsidRPr="00C65006">
              <w:rPr>
                <w:rFonts w:ascii="Times New Roman" w:hAnsi="Times New Roman"/>
                <w:i/>
                <w:color w:val="000000"/>
                <w:w w:val="80"/>
                <w:sz w:val="16"/>
                <w:szCs w:val="16"/>
                <w:lang w:val="en-US" w:eastAsia="en-US"/>
              </w:rPr>
              <w:t xml:space="preserve">/ </w:t>
            </w:r>
            <w:r w:rsidRPr="00C65006">
              <w:rPr>
                <w:rFonts w:ascii="Times New Roman" w:hAnsi="Times New Roman"/>
                <w:color w:val="000000"/>
                <w:w w:val="80"/>
                <w:sz w:val="16"/>
                <w:szCs w:val="16"/>
                <w:lang w:val="en-US" w:eastAsia="en-US"/>
              </w:rPr>
              <w:t xml:space="preserve"> </w:t>
            </w:r>
            <w:r w:rsidRPr="00C65006">
              <w:rPr>
                <w:rFonts w:ascii="Times New Roman" w:hAnsi="Times New Roman"/>
                <w:i/>
                <w:color w:val="000000"/>
                <w:w w:val="80"/>
                <w:sz w:val="16"/>
                <w:szCs w:val="16"/>
                <w:lang w:val="en-US" w:eastAsia="en-US"/>
              </w:rPr>
              <w:t>[</w:t>
            </w:r>
            <w:proofErr w:type="gramEnd"/>
            <w:r w:rsidRPr="00C65006">
              <w:rPr>
                <w:rFonts w:ascii="Times New Roman" w:hAnsi="Times New Roman"/>
                <w:i/>
                <w:color w:val="000000"/>
                <w:w w:val="80"/>
                <w:sz w:val="16"/>
                <w:szCs w:val="16"/>
                <w:lang w:val="en-US" w:eastAsia="en-US"/>
              </w:rPr>
              <w:t xml:space="preserve">when approved under a privilege of an approved </w:t>
            </w:r>
            <w:proofErr w:type="spellStart"/>
            <w:r w:rsidRPr="00C65006">
              <w:rPr>
                <w:rFonts w:ascii="Times New Roman" w:hAnsi="Times New Roman"/>
                <w:i/>
                <w:color w:val="000000"/>
                <w:w w:val="80"/>
                <w:sz w:val="16"/>
                <w:szCs w:val="16"/>
                <w:lang w:val="en-US" w:eastAsia="en-US"/>
              </w:rPr>
              <w:t>organisation</w:t>
            </w:r>
            <w:proofErr w:type="spellEnd"/>
            <w:r w:rsidRPr="00C65006">
              <w:rPr>
                <w:rFonts w:ascii="Times New Roman" w:hAnsi="Times New Roman"/>
                <w:i/>
                <w:color w:val="000000"/>
                <w:w w:val="80"/>
                <w:sz w:val="16"/>
                <w:szCs w:val="16"/>
                <w:lang w:val="en-US" w:eastAsia="en-US"/>
              </w:rPr>
              <w:t>]</w:t>
            </w:r>
          </w:p>
          <w:p w14:paraId="0D130F13" w14:textId="278166C5"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i/>
                <w:color w:val="000000"/>
                <w:sz w:val="24"/>
                <w:szCs w:val="24"/>
                <w:lang w:val="en-US" w:eastAsia="en-GB"/>
              </w:rPr>
            </w:pPr>
            <w:r w:rsidRPr="00C65006">
              <w:rPr>
                <w:rFonts w:ascii="Times New Roman" w:eastAsia="Times New Roman" w:hAnsi="Times New Roman"/>
                <w:b/>
                <w:bCs/>
                <w:color w:val="000000"/>
                <w:sz w:val="22"/>
                <w:szCs w:val="22"/>
                <w:lang w:val="en-US" w:eastAsia="ro-RO"/>
              </w:rPr>
              <w:t xml:space="preserve">10. </w:t>
            </w:r>
            <w:proofErr w:type="spellStart"/>
            <w:r w:rsidRPr="00C65006">
              <w:rPr>
                <w:rFonts w:ascii="Times New Roman" w:eastAsia="Times New Roman" w:hAnsi="Times New Roman"/>
                <w:b/>
                <w:color w:val="000000"/>
                <w:sz w:val="22"/>
                <w:szCs w:val="22"/>
                <w:lang w:val="en-US" w:eastAsia="en-US"/>
              </w:rPr>
              <w:t>Aprobat</w:t>
            </w:r>
            <w:proofErr w:type="spellEnd"/>
            <w:r w:rsidRPr="00C65006">
              <w:rPr>
                <w:rFonts w:ascii="Times New Roman" w:eastAsia="Times New Roman" w:hAnsi="Times New Roman"/>
                <w:b/>
                <w:color w:val="000000"/>
                <w:sz w:val="22"/>
                <w:szCs w:val="22"/>
                <w:lang w:val="en-US" w:eastAsia="en-US"/>
              </w:rPr>
              <w:t xml:space="preserve"> </w:t>
            </w:r>
            <w:proofErr w:type="spellStart"/>
            <w:r w:rsidRPr="00C65006">
              <w:rPr>
                <w:rFonts w:ascii="Times New Roman" w:eastAsia="Times New Roman" w:hAnsi="Times New Roman"/>
                <w:b/>
                <w:color w:val="000000"/>
                <w:sz w:val="22"/>
                <w:szCs w:val="22"/>
                <w:lang w:val="en-US" w:eastAsia="en-US"/>
              </w:rPr>
              <w:t>în</w:t>
            </w:r>
            <w:proofErr w:type="spellEnd"/>
            <w:r w:rsidRPr="00C65006">
              <w:rPr>
                <w:rFonts w:ascii="Times New Roman" w:eastAsia="Times New Roman" w:hAnsi="Times New Roman"/>
                <w:b/>
                <w:color w:val="000000"/>
                <w:sz w:val="22"/>
                <w:szCs w:val="22"/>
                <w:lang w:val="en-US" w:eastAsia="en-US"/>
              </w:rPr>
              <w:t xml:space="preserve"> </w:t>
            </w:r>
            <w:proofErr w:type="spellStart"/>
            <w:r w:rsidRPr="00C65006">
              <w:rPr>
                <w:rFonts w:ascii="Times New Roman" w:eastAsia="Times New Roman" w:hAnsi="Times New Roman"/>
                <w:b/>
                <w:color w:val="000000"/>
                <w:sz w:val="22"/>
                <w:szCs w:val="22"/>
                <w:lang w:val="en-US" w:eastAsia="en-US"/>
              </w:rPr>
              <w:t>baza</w:t>
            </w:r>
            <w:proofErr w:type="spellEnd"/>
            <w:r w:rsidR="003A5CB6" w:rsidRPr="00C65006">
              <w:rPr>
                <w:rFonts w:ascii="Times New Roman" w:eastAsia="Times New Roman" w:hAnsi="Times New Roman"/>
                <w:b/>
                <w:color w:val="000000"/>
                <w:sz w:val="22"/>
                <w:szCs w:val="22"/>
                <w:lang w:val="en-US" w:eastAsia="en-US"/>
              </w:rPr>
              <w:t>:</w:t>
            </w:r>
            <w:r w:rsidRPr="00C65006">
              <w:rPr>
                <w:rFonts w:ascii="Times New Roman" w:eastAsia="Times New Roman" w:hAnsi="Times New Roman"/>
                <w:b/>
                <w:color w:val="000000"/>
                <w:sz w:val="22"/>
                <w:szCs w:val="22"/>
                <w:lang w:val="en-US" w:eastAsia="en-US"/>
              </w:rPr>
              <w:t xml:space="preserve"> [NUMĂRUL AUTORIZĂRII ORGANIZAŢIEI]</w:t>
            </w:r>
            <w:r w:rsidRPr="00C65006">
              <w:rPr>
                <w:rFonts w:ascii="Times New Roman" w:eastAsia="Times New Roman" w:hAnsi="Times New Roman"/>
                <w:b/>
                <w:i/>
                <w:color w:val="000000"/>
                <w:sz w:val="18"/>
                <w:szCs w:val="18"/>
                <w:lang w:val="en-US" w:eastAsia="en-US"/>
              </w:rPr>
              <w:t xml:space="preserve"> </w:t>
            </w:r>
          </w:p>
          <w:p w14:paraId="2F360004" w14:textId="65E7757A" w:rsidR="00760056" w:rsidRPr="00C65006" w:rsidRDefault="00760056" w:rsidP="007F53DB">
            <w:pPr>
              <w:tabs>
                <w:tab w:val="left" w:pos="350"/>
              </w:tabs>
              <w:suppressAutoHyphens w:val="0"/>
              <w:spacing w:after="0" w:line="240" w:lineRule="auto"/>
              <w:jc w:val="both"/>
              <w:rPr>
                <w:rFonts w:ascii="Times New Roman" w:eastAsia="Times New Roman" w:hAnsi="Times New Roman"/>
                <w:sz w:val="16"/>
                <w:szCs w:val="16"/>
                <w:lang w:val="en-US" w:eastAsia="en-US"/>
              </w:rPr>
            </w:pPr>
            <w:r w:rsidRPr="00C65006">
              <w:rPr>
                <w:rFonts w:ascii="Times New Roman" w:eastAsia="Times New Roman" w:hAnsi="Times New Roman"/>
                <w:sz w:val="16"/>
                <w:szCs w:val="16"/>
                <w:lang w:val="en-US" w:eastAsia="en-US"/>
              </w:rPr>
              <w:t xml:space="preserve">       </w:t>
            </w:r>
            <w:r w:rsidR="00DE039E" w:rsidRPr="00C65006">
              <w:rPr>
                <w:rFonts w:ascii="Times New Roman" w:eastAsia="Times New Roman" w:hAnsi="Times New Roman"/>
                <w:sz w:val="16"/>
                <w:szCs w:val="16"/>
                <w:lang w:val="en-US" w:eastAsia="en-US"/>
              </w:rPr>
              <w:t xml:space="preserve">  </w:t>
            </w:r>
            <w:r w:rsidR="007F53DB" w:rsidRPr="00C65006">
              <w:rPr>
                <w:rFonts w:ascii="Times New Roman" w:eastAsia="Times New Roman" w:hAnsi="Times New Roman"/>
                <w:sz w:val="16"/>
                <w:szCs w:val="16"/>
                <w:lang w:val="en-US" w:eastAsia="en-US"/>
              </w:rPr>
              <w:t xml:space="preserve"> </w:t>
            </w:r>
            <w:r w:rsidRPr="00C65006">
              <w:rPr>
                <w:rFonts w:ascii="Times New Roman" w:eastAsia="Times New Roman" w:hAnsi="Times New Roman"/>
                <w:b/>
                <w:bCs/>
                <w:i/>
                <w:color w:val="000000"/>
                <w:lang w:val="en-US" w:eastAsia="ro-RO"/>
              </w:rPr>
              <w:t>Approved under</w:t>
            </w:r>
            <w:r w:rsidR="003A5CB6" w:rsidRPr="00C65006">
              <w:rPr>
                <w:rFonts w:ascii="Times New Roman" w:eastAsia="Times New Roman" w:hAnsi="Times New Roman"/>
                <w:b/>
                <w:bCs/>
                <w:i/>
                <w:color w:val="000000"/>
                <w:lang w:val="en-US" w:eastAsia="ro-RO"/>
              </w:rPr>
              <w:t>:</w:t>
            </w:r>
            <w:r w:rsidRPr="00C65006">
              <w:rPr>
                <w:rFonts w:ascii="Times New Roman" w:eastAsia="Times New Roman" w:hAnsi="Times New Roman"/>
                <w:b/>
                <w:bCs/>
                <w:i/>
                <w:color w:val="000000"/>
                <w:lang w:val="en-US" w:eastAsia="ro-RO"/>
              </w:rPr>
              <w:t xml:space="preserve"> [ORGANISATION APPROVAL NUMBER]</w:t>
            </w:r>
          </w:p>
          <w:p w14:paraId="45AB6CD0" w14:textId="77777777" w:rsidR="00760056" w:rsidRPr="00C65006" w:rsidRDefault="00760056" w:rsidP="00760056">
            <w:pPr>
              <w:suppressAutoHyphens w:val="0"/>
              <w:spacing w:after="0" w:line="240" w:lineRule="auto"/>
              <w:jc w:val="both"/>
              <w:rPr>
                <w:rFonts w:ascii="Times New Roman" w:eastAsia="Times New Roman" w:hAnsi="Times New Roman"/>
                <w:sz w:val="24"/>
                <w:szCs w:val="24"/>
                <w:lang w:val="en-US" w:eastAsia="en-US"/>
              </w:rPr>
            </w:pPr>
          </w:p>
        </w:tc>
      </w:tr>
      <w:tr w:rsidR="00760056" w:rsidRPr="00811E7A" w14:paraId="38038E7F" w14:textId="77777777" w:rsidTr="008D06EA">
        <w:tc>
          <w:tcPr>
            <w:tcW w:w="5004" w:type="dxa"/>
            <w:gridSpan w:val="2"/>
          </w:tcPr>
          <w:p w14:paraId="56BAAA2E" w14:textId="592E64A5"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i/>
                <w:lang w:val="en-US" w:eastAsia="en-US"/>
              </w:rPr>
            </w:pPr>
            <w:r w:rsidRPr="00C65006">
              <w:rPr>
                <w:rFonts w:ascii="Times New Roman" w:eastAsia="Times New Roman" w:hAnsi="Times New Roman"/>
                <w:b/>
                <w:bCs/>
                <w:sz w:val="22"/>
                <w:szCs w:val="22"/>
                <w:lang w:val="en-US" w:eastAsia="ro-RO"/>
              </w:rPr>
              <w:t xml:space="preserve">11. </w:t>
            </w:r>
            <w:r w:rsidRPr="00C65006">
              <w:rPr>
                <w:rFonts w:ascii="Times New Roman" w:eastAsia="Times New Roman" w:hAnsi="Times New Roman"/>
                <w:b/>
                <w:sz w:val="22"/>
                <w:lang w:val="en-US" w:eastAsia="en-US"/>
              </w:rPr>
              <w:t>Data</w:t>
            </w:r>
            <w:r w:rsidR="006A7957" w:rsidRPr="00C65006">
              <w:rPr>
                <w:rFonts w:ascii="Times New Roman" w:eastAsia="Times New Roman" w:hAnsi="Times New Roman"/>
                <w:b/>
                <w:sz w:val="22"/>
                <w:lang w:val="en-US" w:eastAsia="en-US"/>
              </w:rPr>
              <w:t xml:space="preserve"> </w:t>
            </w:r>
            <w:proofErr w:type="spellStart"/>
            <w:r w:rsidR="006A7957" w:rsidRPr="00C65006">
              <w:rPr>
                <w:rFonts w:ascii="Times New Roman" w:eastAsia="Times New Roman" w:hAnsi="Times New Roman"/>
                <w:b/>
                <w:sz w:val="22"/>
                <w:lang w:val="en-US" w:eastAsia="en-US"/>
              </w:rPr>
              <w:t>eliberării</w:t>
            </w:r>
            <w:proofErr w:type="spellEnd"/>
            <w:r w:rsidRPr="00C65006">
              <w:rPr>
                <w:rFonts w:ascii="Times New Roman" w:eastAsia="Times New Roman" w:hAnsi="Times New Roman"/>
                <w:b/>
                <w:sz w:val="22"/>
                <w:lang w:val="en-US" w:eastAsia="en-US"/>
              </w:rPr>
              <w:t>:</w:t>
            </w:r>
          </w:p>
          <w:p w14:paraId="521F8A97" w14:textId="48B88DFC" w:rsidR="00760056" w:rsidRPr="00C65006" w:rsidRDefault="00760056" w:rsidP="00760056">
            <w:pPr>
              <w:suppressAutoHyphens w:val="0"/>
              <w:spacing w:after="0" w:line="240" w:lineRule="auto"/>
              <w:jc w:val="both"/>
              <w:rPr>
                <w:rFonts w:ascii="Times New Roman" w:eastAsia="Times New Roman" w:hAnsi="Times New Roman"/>
                <w:b/>
                <w:i/>
                <w:sz w:val="18"/>
                <w:lang w:val="en-US" w:eastAsia="en-US"/>
              </w:rPr>
            </w:pPr>
            <w:r w:rsidRPr="00C65006">
              <w:rPr>
                <w:rFonts w:ascii="Times New Roman" w:eastAsia="Times New Roman" w:hAnsi="Times New Roman"/>
                <w:b/>
                <w:i/>
                <w:sz w:val="18"/>
                <w:lang w:val="en-US" w:eastAsia="en-US"/>
              </w:rPr>
              <w:t xml:space="preserve">      </w:t>
            </w:r>
            <w:r w:rsidR="00DE039E" w:rsidRPr="00C65006">
              <w:rPr>
                <w:rFonts w:ascii="Times New Roman" w:eastAsia="Times New Roman" w:hAnsi="Times New Roman"/>
                <w:b/>
                <w:i/>
                <w:sz w:val="18"/>
                <w:lang w:val="en-US" w:eastAsia="en-US"/>
              </w:rPr>
              <w:t xml:space="preserve"> </w:t>
            </w:r>
            <w:r w:rsidRPr="00C65006">
              <w:rPr>
                <w:rFonts w:ascii="Times New Roman" w:eastAsia="Times New Roman" w:hAnsi="Times New Roman"/>
                <w:b/>
                <w:bCs/>
                <w:i/>
                <w:szCs w:val="22"/>
                <w:lang w:val="en-US" w:eastAsia="ro-RO"/>
              </w:rPr>
              <w:t xml:space="preserve">Date of issue: </w:t>
            </w:r>
            <w:r w:rsidRPr="00C65006">
              <w:rPr>
                <w:rFonts w:ascii="Times New Roman" w:eastAsia="Times New Roman" w:hAnsi="Times New Roman"/>
                <w:b/>
                <w:i/>
                <w:sz w:val="18"/>
                <w:lang w:val="en-US" w:eastAsia="en-US"/>
              </w:rPr>
              <w:t xml:space="preserve"> </w:t>
            </w:r>
          </w:p>
          <w:p w14:paraId="1F14A191" w14:textId="77777777" w:rsidR="00760056" w:rsidRPr="00C65006" w:rsidRDefault="00760056" w:rsidP="00760056">
            <w:pPr>
              <w:suppressAutoHyphens w:val="0"/>
              <w:spacing w:after="0" w:line="240" w:lineRule="auto"/>
              <w:jc w:val="both"/>
              <w:rPr>
                <w:rFonts w:ascii="Times New Roman" w:eastAsia="Times New Roman" w:hAnsi="Times New Roman"/>
                <w:b/>
                <w:lang w:val="en-US" w:eastAsia="en-US"/>
              </w:rPr>
            </w:pPr>
          </w:p>
        </w:tc>
        <w:tc>
          <w:tcPr>
            <w:tcW w:w="4914" w:type="dxa"/>
            <w:gridSpan w:val="2"/>
          </w:tcPr>
          <w:p w14:paraId="758701ED"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sz w:val="22"/>
                <w:lang w:val="en-US" w:eastAsia="en-US"/>
              </w:rPr>
            </w:pPr>
            <w:r w:rsidRPr="00C65006">
              <w:rPr>
                <w:rFonts w:ascii="Times New Roman" w:eastAsia="Times New Roman" w:hAnsi="Times New Roman"/>
                <w:b/>
                <w:bCs/>
                <w:sz w:val="22"/>
                <w:szCs w:val="22"/>
                <w:lang w:val="en-US" w:eastAsia="ro-RO"/>
              </w:rPr>
              <w:t>12.</w:t>
            </w:r>
            <w:r w:rsidRPr="00C65006">
              <w:rPr>
                <w:rFonts w:ascii="Times New Roman" w:eastAsia="Times New Roman" w:hAnsi="Times New Roman"/>
                <w:b/>
                <w:sz w:val="24"/>
                <w:szCs w:val="24"/>
                <w:lang w:val="en-US" w:eastAsia="en-US"/>
              </w:rPr>
              <w:t xml:space="preserve"> </w:t>
            </w:r>
            <w:proofErr w:type="spellStart"/>
            <w:r w:rsidRPr="00C65006">
              <w:rPr>
                <w:rFonts w:ascii="Times New Roman" w:eastAsia="Times New Roman" w:hAnsi="Times New Roman"/>
                <w:b/>
                <w:sz w:val="22"/>
                <w:lang w:val="en-US" w:eastAsia="en-US"/>
              </w:rPr>
              <w:t>Numele</w:t>
            </w:r>
            <w:proofErr w:type="spellEnd"/>
            <w:r w:rsidRPr="00C65006">
              <w:rPr>
                <w:rFonts w:ascii="Times New Roman" w:eastAsia="Times New Roman" w:hAnsi="Times New Roman"/>
                <w:b/>
                <w:sz w:val="22"/>
                <w:lang w:val="en-US" w:eastAsia="en-US"/>
              </w:rPr>
              <w:t xml:space="preserve">, </w:t>
            </w:r>
            <w:proofErr w:type="spellStart"/>
            <w:r w:rsidRPr="00C65006">
              <w:rPr>
                <w:rFonts w:ascii="Times New Roman" w:eastAsia="Times New Roman" w:hAnsi="Times New Roman"/>
                <w:b/>
                <w:sz w:val="22"/>
                <w:lang w:val="en-US" w:eastAsia="en-US"/>
              </w:rPr>
              <w:t>semnătura</w:t>
            </w:r>
            <w:proofErr w:type="spellEnd"/>
            <w:r w:rsidRPr="00C65006">
              <w:rPr>
                <w:rFonts w:ascii="Times New Roman" w:eastAsia="Times New Roman" w:hAnsi="Times New Roman"/>
                <w:b/>
                <w:sz w:val="22"/>
                <w:lang w:val="en-US" w:eastAsia="en-US"/>
              </w:rPr>
              <w:t xml:space="preserve"> </w:t>
            </w:r>
            <w:proofErr w:type="spellStart"/>
            <w:r w:rsidRPr="00C65006">
              <w:rPr>
                <w:rFonts w:ascii="Times New Roman" w:eastAsia="Times New Roman" w:hAnsi="Times New Roman"/>
                <w:b/>
                <w:sz w:val="22"/>
                <w:lang w:val="en-US" w:eastAsia="en-US"/>
              </w:rPr>
              <w:t>şi</w:t>
            </w:r>
            <w:proofErr w:type="spellEnd"/>
            <w:r w:rsidRPr="00C65006">
              <w:rPr>
                <w:rFonts w:ascii="Times New Roman" w:eastAsia="Times New Roman" w:hAnsi="Times New Roman"/>
                <w:b/>
                <w:sz w:val="22"/>
                <w:lang w:val="en-US" w:eastAsia="en-US"/>
              </w:rPr>
              <w:t xml:space="preserve"> </w:t>
            </w:r>
            <w:proofErr w:type="spellStart"/>
            <w:r w:rsidRPr="00C65006">
              <w:rPr>
                <w:rFonts w:ascii="Times New Roman" w:eastAsia="Times New Roman" w:hAnsi="Times New Roman"/>
                <w:b/>
                <w:sz w:val="22"/>
                <w:lang w:val="en-US" w:eastAsia="en-US"/>
              </w:rPr>
              <w:t>ştampila</w:t>
            </w:r>
            <w:proofErr w:type="spellEnd"/>
            <w:r w:rsidRPr="00C65006">
              <w:rPr>
                <w:rFonts w:ascii="Times New Roman" w:eastAsia="Times New Roman" w:hAnsi="Times New Roman"/>
                <w:b/>
                <w:sz w:val="22"/>
                <w:lang w:val="en-US" w:eastAsia="en-US"/>
              </w:rPr>
              <w:t>:</w:t>
            </w:r>
          </w:p>
          <w:p w14:paraId="5761E186"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bCs/>
                <w:i/>
                <w:sz w:val="22"/>
                <w:szCs w:val="22"/>
                <w:lang w:val="en-US" w:eastAsia="ro-RO"/>
              </w:rPr>
            </w:pPr>
            <w:r w:rsidRPr="00C65006">
              <w:rPr>
                <w:rFonts w:ascii="Times New Roman" w:eastAsia="Times New Roman" w:hAnsi="Times New Roman"/>
                <w:b/>
                <w:i/>
                <w:lang w:val="en-US" w:eastAsia="en-US"/>
              </w:rPr>
              <w:t xml:space="preserve">      </w:t>
            </w:r>
            <w:r w:rsidRPr="00C65006">
              <w:rPr>
                <w:rFonts w:ascii="Times New Roman" w:eastAsia="Times New Roman" w:hAnsi="Times New Roman"/>
                <w:b/>
                <w:bCs/>
                <w:i/>
                <w:szCs w:val="22"/>
                <w:lang w:val="en-US" w:eastAsia="ro-RO"/>
              </w:rPr>
              <w:t>Name, signature and stamp:</w:t>
            </w:r>
          </w:p>
          <w:p w14:paraId="6115B868"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i/>
                <w:lang w:val="en-US" w:eastAsia="en-US"/>
              </w:rPr>
            </w:pPr>
          </w:p>
          <w:p w14:paraId="195048BF" w14:textId="77777777" w:rsidR="00760056" w:rsidRPr="00C65006" w:rsidRDefault="00760056" w:rsidP="00760056">
            <w:pPr>
              <w:suppressAutoHyphens w:val="0"/>
              <w:spacing w:after="0" w:line="240" w:lineRule="auto"/>
              <w:jc w:val="both"/>
              <w:rPr>
                <w:rFonts w:ascii="Times New Roman" w:eastAsia="Times New Roman" w:hAnsi="Times New Roman"/>
                <w:lang w:val="en-US" w:eastAsia="en-US"/>
              </w:rPr>
            </w:pPr>
          </w:p>
        </w:tc>
      </w:tr>
      <w:tr w:rsidR="00760056" w:rsidRPr="00811E7A" w14:paraId="6CF3E2FA" w14:textId="77777777" w:rsidTr="00136AB0">
        <w:tc>
          <w:tcPr>
            <w:tcW w:w="9918" w:type="dxa"/>
            <w:gridSpan w:val="4"/>
            <w:tcBorders>
              <w:bottom w:val="single" w:sz="4" w:space="0" w:color="auto"/>
            </w:tcBorders>
          </w:tcPr>
          <w:p w14:paraId="767B7E5B" w14:textId="2BF2476F" w:rsidR="009653C7" w:rsidRPr="00C65006" w:rsidRDefault="00C06C8B" w:rsidP="00760056">
            <w:pPr>
              <w:suppressAutoHyphens w:val="0"/>
              <w:autoSpaceDE w:val="0"/>
              <w:autoSpaceDN w:val="0"/>
              <w:adjustRightInd w:val="0"/>
              <w:spacing w:after="0" w:line="240" w:lineRule="auto"/>
              <w:rPr>
                <w:rFonts w:ascii="Times New Roman" w:hAnsi="Times New Roman"/>
                <w:i/>
                <w:color w:val="000000"/>
                <w:w w:val="80"/>
                <w:sz w:val="16"/>
                <w:szCs w:val="16"/>
                <w:lang w:val="en-US" w:eastAsia="en-US"/>
              </w:rPr>
            </w:pPr>
            <w:r w:rsidRPr="00C65006">
              <w:rPr>
                <w:rFonts w:ascii="Times New Roman" w:hAnsi="Times New Roman"/>
                <w:color w:val="000000"/>
                <w:w w:val="80"/>
                <w:sz w:val="18"/>
                <w:szCs w:val="18"/>
                <w:lang w:val="en-US" w:eastAsia="en-US"/>
              </w:rPr>
              <w:t>[</w:t>
            </w:r>
            <w:proofErr w:type="spellStart"/>
            <w:r w:rsidRPr="00C65006">
              <w:rPr>
                <w:rFonts w:ascii="Times New Roman" w:hAnsi="Times New Roman"/>
                <w:color w:val="000000"/>
                <w:w w:val="80"/>
                <w:sz w:val="18"/>
                <w:szCs w:val="18"/>
                <w:lang w:val="en-US" w:eastAsia="en-US"/>
              </w:rPr>
              <w:t>atunci</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când</w:t>
            </w:r>
            <w:proofErr w:type="spellEnd"/>
            <w:r w:rsidRPr="00C65006">
              <w:rPr>
                <w:rFonts w:ascii="Times New Roman" w:hAnsi="Times New Roman"/>
                <w:color w:val="000000"/>
                <w:w w:val="80"/>
                <w:sz w:val="18"/>
                <w:szCs w:val="18"/>
                <w:lang w:val="en-US" w:eastAsia="en-US"/>
              </w:rPr>
              <w:t xml:space="preserve"> nu sunt </w:t>
            </w:r>
            <w:proofErr w:type="spellStart"/>
            <w:r w:rsidRPr="00C65006">
              <w:rPr>
                <w:rFonts w:ascii="Times New Roman" w:hAnsi="Times New Roman"/>
                <w:color w:val="000000"/>
                <w:w w:val="80"/>
                <w:sz w:val="18"/>
                <w:szCs w:val="18"/>
                <w:lang w:val="en-US" w:eastAsia="en-US"/>
              </w:rPr>
              <w:t>aprobate</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în</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temeiul</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privilegiului</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unei</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organizații</w:t>
            </w:r>
            <w:proofErr w:type="spellEnd"/>
            <w:r w:rsidRPr="00C65006">
              <w:rPr>
                <w:rFonts w:ascii="Times New Roman" w:hAnsi="Times New Roman"/>
                <w:color w:val="000000"/>
                <w:w w:val="80"/>
                <w:sz w:val="18"/>
                <w:szCs w:val="18"/>
                <w:lang w:val="en-US" w:eastAsia="en-US"/>
              </w:rPr>
              <w:t xml:space="preserve"> </w:t>
            </w:r>
            <w:proofErr w:type="spellStart"/>
            <w:r w:rsidRPr="00C65006">
              <w:rPr>
                <w:rFonts w:ascii="Times New Roman" w:hAnsi="Times New Roman"/>
                <w:color w:val="000000"/>
                <w:w w:val="80"/>
                <w:sz w:val="18"/>
                <w:szCs w:val="18"/>
                <w:lang w:val="en-US" w:eastAsia="en-US"/>
              </w:rPr>
              <w:t>aprobate</w:t>
            </w:r>
            <w:proofErr w:type="spellEnd"/>
            <w:r w:rsidRPr="00C65006">
              <w:rPr>
                <w:rFonts w:ascii="Times New Roman" w:hAnsi="Times New Roman"/>
                <w:color w:val="000000"/>
                <w:w w:val="80"/>
                <w:sz w:val="18"/>
                <w:szCs w:val="18"/>
                <w:lang w:val="en-US" w:eastAsia="en-US"/>
              </w:rPr>
              <w:t>]</w:t>
            </w:r>
            <w:r w:rsidRPr="00C65006">
              <w:rPr>
                <w:rFonts w:ascii="Times New Roman" w:hAnsi="Times New Roman"/>
                <w:i/>
                <w:color w:val="000000"/>
                <w:w w:val="80"/>
                <w:sz w:val="16"/>
                <w:szCs w:val="16"/>
                <w:lang w:val="en-US" w:eastAsia="en-US"/>
              </w:rPr>
              <w:t xml:space="preserve"> / [when not approved under a privilege of an approved </w:t>
            </w:r>
            <w:proofErr w:type="spellStart"/>
            <w:r w:rsidRPr="00C65006">
              <w:rPr>
                <w:rFonts w:ascii="Times New Roman" w:hAnsi="Times New Roman"/>
                <w:i/>
                <w:color w:val="000000"/>
                <w:w w:val="80"/>
                <w:sz w:val="16"/>
                <w:szCs w:val="16"/>
                <w:lang w:val="en-US" w:eastAsia="en-US"/>
              </w:rPr>
              <w:t>organisation</w:t>
            </w:r>
            <w:proofErr w:type="spellEnd"/>
            <w:r w:rsidRPr="00C65006">
              <w:rPr>
                <w:rFonts w:ascii="Times New Roman" w:hAnsi="Times New Roman"/>
                <w:i/>
                <w:color w:val="000000"/>
                <w:w w:val="80"/>
                <w:sz w:val="16"/>
                <w:szCs w:val="16"/>
                <w:lang w:val="en-US" w:eastAsia="en-US"/>
              </w:rPr>
              <w:t>]</w:t>
            </w:r>
          </w:p>
          <w:p w14:paraId="7B7E6012" w14:textId="010E5606"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i/>
                <w:lang w:val="en-US" w:eastAsia="en-US"/>
              </w:rPr>
            </w:pPr>
            <w:r w:rsidRPr="00C65006">
              <w:rPr>
                <w:rFonts w:ascii="Times New Roman" w:eastAsia="Times New Roman" w:hAnsi="Times New Roman"/>
                <w:b/>
                <w:bCs/>
                <w:sz w:val="22"/>
                <w:szCs w:val="22"/>
                <w:lang w:val="en-US" w:eastAsia="ro-RO"/>
              </w:rPr>
              <w:t xml:space="preserve">13. </w:t>
            </w:r>
            <w:proofErr w:type="spellStart"/>
            <w:r w:rsidRPr="00C65006">
              <w:rPr>
                <w:rFonts w:ascii="Times New Roman" w:eastAsia="Times New Roman" w:hAnsi="Times New Roman"/>
                <w:b/>
                <w:sz w:val="22"/>
                <w:lang w:val="en-US" w:eastAsia="en-US"/>
              </w:rPr>
              <w:t>Aprobare</w:t>
            </w:r>
            <w:r w:rsidR="00516C0A" w:rsidRPr="00C65006">
              <w:rPr>
                <w:rFonts w:ascii="Times New Roman" w:eastAsia="Times New Roman" w:hAnsi="Times New Roman"/>
                <w:b/>
                <w:sz w:val="22"/>
                <w:lang w:val="en-US" w:eastAsia="en-US"/>
              </w:rPr>
              <w:t>a</w:t>
            </w:r>
            <w:proofErr w:type="spellEnd"/>
            <w:r w:rsidRPr="00C65006">
              <w:rPr>
                <w:rFonts w:ascii="Times New Roman" w:eastAsia="Times New Roman" w:hAnsi="Times New Roman"/>
                <w:b/>
                <w:sz w:val="22"/>
                <w:lang w:val="en-US" w:eastAsia="en-US"/>
              </w:rPr>
              <w:t xml:space="preserve"> AAC şi data:</w:t>
            </w:r>
          </w:p>
          <w:p w14:paraId="267C5F1E" w14:textId="06124579" w:rsidR="00760056" w:rsidRPr="00C65006" w:rsidRDefault="00760056" w:rsidP="00564E2D">
            <w:pPr>
              <w:suppressAutoHyphens w:val="0"/>
              <w:autoSpaceDE w:val="0"/>
              <w:autoSpaceDN w:val="0"/>
              <w:adjustRightInd w:val="0"/>
              <w:spacing w:after="0" w:line="240" w:lineRule="auto"/>
              <w:rPr>
                <w:rFonts w:ascii="Times New Roman" w:eastAsia="Times New Roman" w:hAnsi="Times New Roman"/>
                <w:b/>
                <w:i/>
                <w:lang w:val="en-US" w:eastAsia="en-US"/>
              </w:rPr>
            </w:pPr>
            <w:r w:rsidRPr="00C65006">
              <w:rPr>
                <w:rFonts w:ascii="Times New Roman" w:eastAsia="Times New Roman" w:hAnsi="Times New Roman"/>
                <w:b/>
                <w:i/>
                <w:lang w:val="en-US" w:eastAsia="en-US"/>
              </w:rPr>
              <w:t xml:space="preserve">      </w:t>
            </w:r>
            <w:r w:rsidRPr="00C65006">
              <w:rPr>
                <w:rFonts w:ascii="Times New Roman" w:eastAsia="Times New Roman" w:hAnsi="Times New Roman"/>
                <w:b/>
                <w:bCs/>
                <w:i/>
                <w:szCs w:val="22"/>
                <w:lang w:val="en-US" w:eastAsia="ro-RO"/>
              </w:rPr>
              <w:t>CAA approval and date:</w:t>
            </w:r>
          </w:p>
          <w:p w14:paraId="0C59D2AD" w14:textId="77777777" w:rsidR="00760056" w:rsidRPr="00C65006" w:rsidRDefault="00760056" w:rsidP="00760056">
            <w:pPr>
              <w:suppressAutoHyphens w:val="0"/>
              <w:spacing w:after="0" w:line="240" w:lineRule="auto"/>
              <w:jc w:val="both"/>
              <w:rPr>
                <w:rFonts w:ascii="Times New Roman" w:eastAsia="Times New Roman" w:hAnsi="Times New Roman"/>
                <w:sz w:val="24"/>
                <w:szCs w:val="24"/>
                <w:lang w:val="en-US" w:eastAsia="en-US"/>
              </w:rPr>
            </w:pPr>
          </w:p>
        </w:tc>
      </w:tr>
      <w:tr w:rsidR="00136AB0" w:rsidRPr="00811E7A" w14:paraId="785FA475" w14:textId="77777777" w:rsidTr="00136AB0">
        <w:tc>
          <w:tcPr>
            <w:tcW w:w="9918" w:type="dxa"/>
            <w:gridSpan w:val="4"/>
            <w:tcBorders>
              <w:left w:val="nil"/>
              <w:bottom w:val="nil"/>
              <w:right w:val="nil"/>
            </w:tcBorders>
          </w:tcPr>
          <w:p w14:paraId="17D92CE9" w14:textId="77777777" w:rsidR="00136AB0" w:rsidRPr="00136AB0" w:rsidRDefault="00136AB0" w:rsidP="00136AB0">
            <w:pPr>
              <w:suppressAutoHyphens w:val="0"/>
              <w:autoSpaceDE w:val="0"/>
              <w:autoSpaceDN w:val="0"/>
              <w:adjustRightInd w:val="0"/>
              <w:spacing w:after="0" w:line="240" w:lineRule="auto"/>
              <w:rPr>
                <w:rFonts w:ascii="Times New Roman" w:hAnsi="Times New Roman"/>
                <w:b/>
                <w:bCs/>
                <w:i/>
                <w:iCs/>
                <w:color w:val="595959" w:themeColor="text1" w:themeTint="A6"/>
                <w:sz w:val="18"/>
                <w:szCs w:val="18"/>
                <w:lang w:val="it-IT"/>
              </w:rPr>
            </w:pPr>
            <w:r w:rsidRPr="00136AB0">
              <w:rPr>
                <w:rFonts w:ascii="Times New Roman" w:hAnsi="Times New Roman"/>
                <w:b/>
                <w:bCs/>
                <w:i/>
                <w:iCs/>
                <w:color w:val="595959" w:themeColor="text1" w:themeTint="A6"/>
                <w:sz w:val="18"/>
                <w:szCs w:val="18"/>
                <w:lang w:val="it-IT"/>
              </w:rPr>
              <w:t>Formularul 18B AAC, Ed. 02, Rev.01, Noiembrie 2025/ CAA Form 18B, Ed. 02, Rev.01 Noiembrie 2025</w:t>
            </w:r>
          </w:p>
          <w:p w14:paraId="095E0E84" w14:textId="77777777" w:rsidR="00136AB0" w:rsidRPr="00C65006" w:rsidRDefault="00136AB0" w:rsidP="00760056">
            <w:pPr>
              <w:suppressAutoHyphens w:val="0"/>
              <w:autoSpaceDE w:val="0"/>
              <w:autoSpaceDN w:val="0"/>
              <w:adjustRightInd w:val="0"/>
              <w:spacing w:after="0" w:line="240" w:lineRule="auto"/>
              <w:rPr>
                <w:rFonts w:ascii="Times New Roman" w:hAnsi="Times New Roman"/>
                <w:color w:val="000000"/>
                <w:w w:val="80"/>
                <w:sz w:val="18"/>
                <w:szCs w:val="18"/>
                <w:lang w:val="en-US" w:eastAsia="en-US"/>
              </w:rPr>
            </w:pPr>
          </w:p>
        </w:tc>
      </w:tr>
    </w:tbl>
    <w:p w14:paraId="4933F35A" w14:textId="2A3E8A15" w:rsidR="00760056" w:rsidRPr="00D54EC0" w:rsidRDefault="00651712" w:rsidP="00D54EC0">
      <w:pPr>
        <w:pStyle w:val="Heading1"/>
        <w:spacing w:before="0" w:line="240" w:lineRule="auto"/>
        <w:rPr>
          <w:rFonts w:eastAsia="Times New Roman"/>
          <w:b w:val="0"/>
          <w:bCs w:val="0"/>
          <w:lang w:val="en-US" w:eastAsia="en-US"/>
        </w:rPr>
      </w:pPr>
      <w:bookmarkStart w:id="35" w:name="_Toc221113584"/>
      <w:proofErr w:type="spellStart"/>
      <w:r w:rsidRPr="00C65006">
        <w:rPr>
          <w:rFonts w:eastAsia="Times New Roman"/>
          <w:lang w:val="en-US" w:eastAsia="en-US"/>
        </w:rPr>
        <w:lastRenderedPageBreak/>
        <w:t>I</w:t>
      </w:r>
      <w:r w:rsidR="00760056" w:rsidRPr="00C65006">
        <w:rPr>
          <w:rFonts w:eastAsia="Times New Roman"/>
          <w:lang w:val="en-US" w:eastAsia="en-US"/>
        </w:rPr>
        <w:t>nstruc</w:t>
      </w:r>
      <w:r w:rsidR="00760056" w:rsidRPr="00D54EC0">
        <w:rPr>
          <w:rFonts w:eastAsia="Times New Roman"/>
          <w:lang w:val="en-US" w:eastAsia="en-US"/>
        </w:rPr>
        <w:t>ţ</w:t>
      </w:r>
      <w:r w:rsidR="00760056" w:rsidRPr="00C65006">
        <w:rPr>
          <w:rFonts w:eastAsia="Times New Roman"/>
          <w:lang w:val="en-US" w:eastAsia="en-US"/>
        </w:rPr>
        <w:t>iuni</w:t>
      </w:r>
      <w:proofErr w:type="spellEnd"/>
      <w:r w:rsidR="00760056" w:rsidRPr="00D54EC0">
        <w:rPr>
          <w:rFonts w:eastAsia="Times New Roman"/>
          <w:lang w:val="en-US" w:eastAsia="en-US"/>
        </w:rPr>
        <w:t xml:space="preserve"> </w:t>
      </w:r>
      <w:r w:rsidR="00760056" w:rsidRPr="00C65006">
        <w:rPr>
          <w:rFonts w:eastAsia="Times New Roman"/>
          <w:lang w:val="en-US" w:eastAsia="en-US"/>
        </w:rPr>
        <w:t>de</w:t>
      </w:r>
      <w:r w:rsidR="00760056" w:rsidRPr="00D54EC0">
        <w:rPr>
          <w:rFonts w:eastAsia="Times New Roman"/>
          <w:lang w:val="en-US" w:eastAsia="en-US"/>
        </w:rPr>
        <w:t xml:space="preserve"> </w:t>
      </w:r>
      <w:proofErr w:type="spellStart"/>
      <w:r w:rsidR="00760056" w:rsidRPr="00C65006">
        <w:rPr>
          <w:rFonts w:eastAsia="Times New Roman"/>
          <w:lang w:val="en-US" w:eastAsia="en-US"/>
        </w:rPr>
        <w:t>completare</w:t>
      </w:r>
      <w:proofErr w:type="spellEnd"/>
      <w:r w:rsidR="00471B5E" w:rsidRPr="00D54EC0">
        <w:rPr>
          <w:rFonts w:eastAsia="Times New Roman"/>
          <w:lang w:val="en-US" w:eastAsia="en-US"/>
        </w:rPr>
        <w:t xml:space="preserve"> </w:t>
      </w:r>
      <w:r w:rsidR="00471B5E" w:rsidRPr="00C65006">
        <w:rPr>
          <w:rFonts w:eastAsia="Times New Roman"/>
          <w:lang w:val="en-US" w:eastAsia="en-US"/>
        </w:rPr>
        <w:t>a</w:t>
      </w:r>
      <w:r w:rsidR="009027C2" w:rsidRPr="00D54EC0">
        <w:rPr>
          <w:rFonts w:eastAsia="Times New Roman"/>
          <w:lang w:val="en-US" w:eastAsia="en-US"/>
        </w:rPr>
        <w:t xml:space="preserve"> </w:t>
      </w:r>
      <w:proofErr w:type="spellStart"/>
      <w:r w:rsidR="009027C2" w:rsidRPr="00C65006">
        <w:rPr>
          <w:rFonts w:eastAsia="Times New Roman"/>
          <w:lang w:val="en-US" w:eastAsia="en-US"/>
        </w:rPr>
        <w:t>Anexei</w:t>
      </w:r>
      <w:proofErr w:type="spellEnd"/>
      <w:r w:rsidR="00471B5E" w:rsidRPr="00D54EC0">
        <w:rPr>
          <w:rFonts w:eastAsia="Times New Roman"/>
          <w:lang w:val="en-US" w:eastAsia="en-US"/>
        </w:rPr>
        <w:t xml:space="preserve"> </w:t>
      </w:r>
      <w:r w:rsidR="00471B5E" w:rsidRPr="00C65006">
        <w:rPr>
          <w:rFonts w:eastAsia="Times New Roman"/>
          <w:lang w:val="en-US" w:eastAsia="en-US"/>
        </w:rPr>
        <w:t>nr</w:t>
      </w:r>
      <w:r w:rsidR="00471B5E" w:rsidRPr="00D54EC0">
        <w:rPr>
          <w:rFonts w:eastAsia="Times New Roman"/>
          <w:lang w:val="en-US" w:eastAsia="en-US"/>
        </w:rPr>
        <w:t>.</w:t>
      </w:r>
      <w:r w:rsidR="009027C2" w:rsidRPr="00D54EC0">
        <w:rPr>
          <w:rFonts w:eastAsia="Times New Roman"/>
          <w:lang w:val="en-US" w:eastAsia="en-US"/>
        </w:rPr>
        <w:t xml:space="preserve"> 2 </w:t>
      </w:r>
      <w:r w:rsidR="00471B5E" w:rsidRPr="00D54EC0">
        <w:rPr>
          <w:rFonts w:eastAsia="Times New Roman"/>
          <w:lang w:val="en-US" w:eastAsia="en-US"/>
        </w:rPr>
        <w:t>„</w:t>
      </w:r>
      <w:proofErr w:type="spellStart"/>
      <w:r w:rsidR="009027C2" w:rsidRPr="00C65006">
        <w:rPr>
          <w:rFonts w:eastAsia="Times New Roman"/>
          <w:lang w:val="en-US" w:eastAsia="en-US"/>
        </w:rPr>
        <w:t>Formularul</w:t>
      </w:r>
      <w:proofErr w:type="spellEnd"/>
      <w:r w:rsidR="009027C2" w:rsidRPr="00D54EC0">
        <w:rPr>
          <w:rFonts w:eastAsia="Times New Roman"/>
          <w:lang w:val="en-US" w:eastAsia="en-US"/>
        </w:rPr>
        <w:t xml:space="preserve"> 18</w:t>
      </w:r>
      <w:r w:rsidR="009027C2" w:rsidRPr="00C65006">
        <w:rPr>
          <w:rFonts w:eastAsia="Times New Roman"/>
          <w:lang w:val="en-US" w:eastAsia="en-US"/>
        </w:rPr>
        <w:t>B</w:t>
      </w:r>
      <w:r w:rsidR="009027C2" w:rsidRPr="00D54EC0">
        <w:rPr>
          <w:rFonts w:eastAsia="Times New Roman"/>
          <w:lang w:val="en-US" w:eastAsia="en-US"/>
        </w:rPr>
        <w:t xml:space="preserve"> </w:t>
      </w:r>
      <w:r w:rsidR="009027C2" w:rsidRPr="00C65006">
        <w:rPr>
          <w:rFonts w:eastAsia="Times New Roman"/>
          <w:lang w:val="en-US" w:eastAsia="en-US"/>
        </w:rPr>
        <w:t>AAC</w:t>
      </w:r>
      <w:r w:rsidR="009027C2" w:rsidRPr="00D54EC0">
        <w:rPr>
          <w:rFonts w:eastAsia="Times New Roman"/>
          <w:lang w:val="en-US" w:eastAsia="en-US"/>
        </w:rPr>
        <w:t xml:space="preserve"> – </w:t>
      </w:r>
      <w:proofErr w:type="spellStart"/>
      <w:r w:rsidR="009027C2" w:rsidRPr="00C65006">
        <w:rPr>
          <w:rFonts w:eastAsia="Times New Roman"/>
          <w:lang w:val="en-US" w:eastAsia="en-US"/>
        </w:rPr>
        <w:t>Condi</w:t>
      </w:r>
      <w:r w:rsidR="009027C2" w:rsidRPr="00D54EC0">
        <w:rPr>
          <w:rFonts w:eastAsia="Times New Roman"/>
          <w:lang w:val="en-US" w:eastAsia="en-US"/>
        </w:rPr>
        <w:t>ț</w:t>
      </w:r>
      <w:r w:rsidR="009027C2" w:rsidRPr="00C65006">
        <w:rPr>
          <w:rFonts w:eastAsia="Times New Roman"/>
          <w:lang w:val="en-US" w:eastAsia="en-US"/>
        </w:rPr>
        <w:t>ii</w:t>
      </w:r>
      <w:proofErr w:type="spellEnd"/>
      <w:r w:rsidR="009027C2" w:rsidRPr="00D54EC0">
        <w:rPr>
          <w:rFonts w:eastAsia="Times New Roman"/>
          <w:lang w:val="en-US" w:eastAsia="en-US"/>
        </w:rPr>
        <w:t xml:space="preserve"> </w:t>
      </w:r>
      <w:r w:rsidR="009027C2" w:rsidRPr="00C65006">
        <w:rPr>
          <w:rFonts w:eastAsia="Times New Roman"/>
          <w:lang w:val="en-US" w:eastAsia="en-US"/>
        </w:rPr>
        <w:t>de</w:t>
      </w:r>
      <w:r w:rsidR="009027C2" w:rsidRPr="00D54EC0">
        <w:rPr>
          <w:rFonts w:eastAsia="Times New Roman"/>
          <w:lang w:val="en-US" w:eastAsia="en-US"/>
        </w:rPr>
        <w:t xml:space="preserve"> </w:t>
      </w:r>
      <w:proofErr w:type="spellStart"/>
      <w:r w:rsidR="009027C2" w:rsidRPr="00C65006">
        <w:rPr>
          <w:rFonts w:eastAsia="Times New Roman"/>
          <w:lang w:val="en-US" w:eastAsia="en-US"/>
        </w:rPr>
        <w:t>zbor</w:t>
      </w:r>
      <w:proofErr w:type="spellEnd"/>
      <w:r w:rsidR="009027C2" w:rsidRPr="00D54EC0">
        <w:rPr>
          <w:rFonts w:eastAsia="Times New Roman"/>
          <w:lang w:val="en-US" w:eastAsia="en-US"/>
        </w:rPr>
        <w:t xml:space="preserve"> </w:t>
      </w:r>
      <w:proofErr w:type="spellStart"/>
      <w:r w:rsidR="009027C2" w:rsidRPr="00C65006">
        <w:rPr>
          <w:rFonts w:eastAsia="Times New Roman"/>
          <w:lang w:val="en-US" w:eastAsia="en-US"/>
        </w:rPr>
        <w:t>pentru</w:t>
      </w:r>
      <w:proofErr w:type="spellEnd"/>
      <w:r w:rsidR="009027C2" w:rsidRPr="00D54EC0">
        <w:rPr>
          <w:rFonts w:eastAsia="Times New Roman"/>
          <w:lang w:val="en-US" w:eastAsia="en-US"/>
        </w:rPr>
        <w:t xml:space="preserve"> </w:t>
      </w:r>
      <w:r w:rsidR="009027C2" w:rsidRPr="00C65006">
        <w:rPr>
          <w:rFonts w:eastAsia="Times New Roman"/>
          <w:lang w:val="en-US" w:eastAsia="en-US"/>
        </w:rPr>
        <w:t>un</w:t>
      </w:r>
      <w:r w:rsidR="009027C2" w:rsidRPr="00D54EC0">
        <w:rPr>
          <w:rFonts w:eastAsia="Times New Roman"/>
          <w:lang w:val="en-US" w:eastAsia="en-US"/>
        </w:rPr>
        <w:t xml:space="preserve"> </w:t>
      </w:r>
      <w:proofErr w:type="spellStart"/>
      <w:r w:rsidR="009027C2" w:rsidRPr="00C65006">
        <w:rPr>
          <w:rFonts w:eastAsia="Times New Roman"/>
          <w:lang w:val="en-US" w:eastAsia="en-US"/>
        </w:rPr>
        <w:t>permis</w:t>
      </w:r>
      <w:proofErr w:type="spellEnd"/>
      <w:r w:rsidR="009027C2" w:rsidRPr="00D54EC0">
        <w:rPr>
          <w:rFonts w:eastAsia="Times New Roman"/>
          <w:lang w:val="en-US" w:eastAsia="en-US"/>
        </w:rPr>
        <w:t xml:space="preserve"> </w:t>
      </w:r>
      <w:r w:rsidR="009027C2" w:rsidRPr="00C65006">
        <w:rPr>
          <w:rFonts w:eastAsia="Times New Roman"/>
          <w:lang w:val="en-US" w:eastAsia="en-US"/>
        </w:rPr>
        <w:t>de</w:t>
      </w:r>
      <w:r w:rsidR="009027C2" w:rsidRPr="00D54EC0">
        <w:rPr>
          <w:rFonts w:eastAsia="Times New Roman"/>
          <w:lang w:val="en-US" w:eastAsia="en-US"/>
        </w:rPr>
        <w:t xml:space="preserve"> </w:t>
      </w:r>
      <w:proofErr w:type="spellStart"/>
      <w:r w:rsidR="009027C2" w:rsidRPr="00C65006">
        <w:rPr>
          <w:rFonts w:eastAsia="Times New Roman"/>
          <w:lang w:val="en-US" w:eastAsia="en-US"/>
        </w:rPr>
        <w:t>zbor</w:t>
      </w:r>
      <w:proofErr w:type="spellEnd"/>
      <w:r w:rsidR="009027C2" w:rsidRPr="00D54EC0">
        <w:rPr>
          <w:rFonts w:eastAsia="Times New Roman"/>
          <w:lang w:val="en-US" w:eastAsia="en-US"/>
        </w:rPr>
        <w:t xml:space="preserve"> – </w:t>
      </w:r>
      <w:r w:rsidR="009027C2" w:rsidRPr="00C65006">
        <w:rPr>
          <w:rFonts w:eastAsia="Times New Roman"/>
          <w:lang w:val="en-US" w:eastAsia="en-US"/>
        </w:rPr>
        <w:t>formular</w:t>
      </w:r>
      <w:r w:rsidR="009027C2" w:rsidRPr="00D54EC0">
        <w:rPr>
          <w:rFonts w:eastAsia="Times New Roman"/>
          <w:lang w:val="en-US" w:eastAsia="en-US"/>
        </w:rPr>
        <w:t xml:space="preserve"> </w:t>
      </w:r>
      <w:r w:rsidR="009027C2" w:rsidRPr="00C65006">
        <w:rPr>
          <w:rFonts w:eastAsia="Times New Roman"/>
          <w:lang w:val="en-US" w:eastAsia="en-US"/>
        </w:rPr>
        <w:t>de</w:t>
      </w:r>
      <w:r w:rsidR="009027C2" w:rsidRPr="00D54EC0">
        <w:rPr>
          <w:rFonts w:eastAsia="Times New Roman"/>
          <w:lang w:val="en-US" w:eastAsia="en-US"/>
        </w:rPr>
        <w:t xml:space="preserve"> </w:t>
      </w:r>
      <w:proofErr w:type="spellStart"/>
      <w:r w:rsidR="009027C2" w:rsidRPr="00C65006">
        <w:rPr>
          <w:rFonts w:eastAsia="Times New Roman"/>
          <w:lang w:val="en-US" w:eastAsia="en-US"/>
        </w:rPr>
        <w:t>aprobare</w:t>
      </w:r>
      <w:proofErr w:type="spellEnd"/>
      <w:r w:rsidR="00471B5E" w:rsidRPr="00D54EC0">
        <w:rPr>
          <w:rFonts w:eastAsia="Times New Roman"/>
          <w:lang w:val="en-US" w:eastAsia="en-US"/>
        </w:rPr>
        <w:t>”</w:t>
      </w:r>
      <w:r w:rsidR="00DB6082" w:rsidRPr="00D54EC0">
        <w:rPr>
          <w:rFonts w:eastAsia="Times New Roman"/>
          <w:lang w:val="en-US" w:eastAsia="en-US"/>
        </w:rPr>
        <w:t xml:space="preserve">, </w:t>
      </w:r>
      <w:proofErr w:type="spellStart"/>
      <w:r w:rsidR="00DB6082" w:rsidRPr="00D54EC0">
        <w:rPr>
          <w:rFonts w:eastAsia="Times New Roman"/>
          <w:b w:val="0"/>
          <w:bCs w:val="0"/>
          <w:lang w:val="en-US" w:eastAsia="en-US"/>
        </w:rPr>
        <w:t>î</w:t>
      </w:r>
      <w:r w:rsidR="00DB6082" w:rsidRPr="00C65006">
        <w:rPr>
          <w:rFonts w:eastAsia="Times New Roman"/>
          <w:b w:val="0"/>
          <w:bCs w:val="0"/>
          <w:lang w:val="en-US" w:eastAsia="en-US"/>
        </w:rPr>
        <w:t>n</w:t>
      </w:r>
      <w:proofErr w:type="spellEnd"/>
      <w:r w:rsidR="00DB6082" w:rsidRPr="00D54EC0">
        <w:rPr>
          <w:rFonts w:eastAsia="Times New Roman"/>
          <w:b w:val="0"/>
          <w:bCs w:val="0"/>
          <w:lang w:val="en-US" w:eastAsia="en-US"/>
        </w:rPr>
        <w:t xml:space="preserve"> </w:t>
      </w:r>
      <w:proofErr w:type="spellStart"/>
      <w:r w:rsidR="00DB6082" w:rsidRPr="00C65006">
        <w:rPr>
          <w:rFonts w:eastAsia="Times New Roman"/>
          <w:b w:val="0"/>
          <w:bCs w:val="0"/>
          <w:lang w:val="en-US" w:eastAsia="en-US"/>
        </w:rPr>
        <w:t>conformitate</w:t>
      </w:r>
      <w:proofErr w:type="spellEnd"/>
      <w:r w:rsidR="00DB6082" w:rsidRPr="00D54EC0">
        <w:rPr>
          <w:rFonts w:eastAsia="Times New Roman"/>
          <w:b w:val="0"/>
          <w:bCs w:val="0"/>
          <w:lang w:val="en-US" w:eastAsia="en-US"/>
        </w:rPr>
        <w:t xml:space="preserve"> </w:t>
      </w:r>
      <w:r w:rsidR="00DB6082" w:rsidRPr="00C65006">
        <w:rPr>
          <w:rFonts w:eastAsia="Times New Roman"/>
          <w:b w:val="0"/>
          <w:bCs w:val="0"/>
          <w:lang w:val="en-US" w:eastAsia="en-US"/>
        </w:rPr>
        <w:t>cu</w:t>
      </w:r>
      <w:r w:rsidR="00DB6082" w:rsidRPr="00D54EC0">
        <w:rPr>
          <w:rFonts w:eastAsia="Times New Roman"/>
          <w:b w:val="0"/>
          <w:bCs w:val="0"/>
          <w:lang w:val="en-US" w:eastAsia="en-US"/>
        </w:rPr>
        <w:t xml:space="preserve"> </w:t>
      </w:r>
      <w:proofErr w:type="spellStart"/>
      <w:r w:rsidR="00DB6082" w:rsidRPr="00C65006">
        <w:rPr>
          <w:rFonts w:eastAsia="Times New Roman"/>
          <w:b w:val="0"/>
          <w:bCs w:val="0"/>
          <w:lang w:val="en-US" w:eastAsia="en-US"/>
        </w:rPr>
        <w:t>prevederilor</w:t>
      </w:r>
      <w:proofErr w:type="spellEnd"/>
      <w:r w:rsidR="00DB6082" w:rsidRPr="00D54EC0">
        <w:rPr>
          <w:rFonts w:eastAsia="Times New Roman"/>
          <w:b w:val="0"/>
          <w:bCs w:val="0"/>
          <w:lang w:val="en-US" w:eastAsia="en-US"/>
        </w:rPr>
        <w:t xml:space="preserve"> </w:t>
      </w:r>
      <w:proofErr w:type="spellStart"/>
      <w:r w:rsidR="00DB6082" w:rsidRPr="00C65006">
        <w:rPr>
          <w:rFonts w:eastAsia="Times New Roman"/>
          <w:b w:val="0"/>
          <w:bCs w:val="0"/>
          <w:lang w:val="en-US" w:eastAsia="en-US"/>
        </w:rPr>
        <w:t>anexei</w:t>
      </w:r>
      <w:proofErr w:type="spellEnd"/>
      <w:r w:rsidR="00DB6082" w:rsidRPr="00D54EC0">
        <w:rPr>
          <w:rFonts w:eastAsia="Times New Roman"/>
          <w:b w:val="0"/>
          <w:bCs w:val="0"/>
          <w:lang w:val="en-US" w:eastAsia="en-US"/>
        </w:rPr>
        <w:t xml:space="preserve"> </w:t>
      </w:r>
      <w:r w:rsidR="00DB6082" w:rsidRPr="00C65006">
        <w:rPr>
          <w:rFonts w:eastAsia="Times New Roman"/>
          <w:b w:val="0"/>
          <w:bCs w:val="0"/>
          <w:lang w:val="en-US" w:eastAsia="en-US"/>
        </w:rPr>
        <w:t>nr</w:t>
      </w:r>
      <w:r w:rsidR="00DB6082" w:rsidRPr="00D54EC0">
        <w:rPr>
          <w:rFonts w:eastAsia="Times New Roman"/>
          <w:b w:val="0"/>
          <w:bCs w:val="0"/>
          <w:lang w:val="en-US" w:eastAsia="en-US"/>
        </w:rPr>
        <w:t xml:space="preserve">. 1 </w:t>
      </w:r>
      <w:r w:rsidR="00DB6082" w:rsidRPr="00C65006">
        <w:rPr>
          <w:rFonts w:eastAsia="Times New Roman"/>
          <w:b w:val="0"/>
          <w:bCs w:val="0"/>
          <w:lang w:val="en-US" w:eastAsia="en-US"/>
        </w:rPr>
        <w:t>la</w:t>
      </w:r>
      <w:r w:rsidR="00DB6082" w:rsidRPr="00D54EC0">
        <w:rPr>
          <w:rFonts w:eastAsia="Times New Roman"/>
          <w:b w:val="0"/>
          <w:bCs w:val="0"/>
          <w:lang w:val="en-US" w:eastAsia="en-US"/>
        </w:rPr>
        <w:t xml:space="preserve"> </w:t>
      </w:r>
      <w:r w:rsidR="00DB6082" w:rsidRPr="00C65006">
        <w:rPr>
          <w:rFonts w:eastAsia="Times New Roman"/>
          <w:b w:val="0"/>
          <w:bCs w:val="0"/>
          <w:lang w:val="en-US" w:eastAsia="en-US"/>
        </w:rPr>
        <w:t>HG</w:t>
      </w:r>
      <w:r w:rsidR="00DB6082" w:rsidRPr="00D54EC0">
        <w:rPr>
          <w:rFonts w:eastAsia="Times New Roman"/>
          <w:b w:val="0"/>
          <w:bCs w:val="0"/>
          <w:lang w:val="en-US" w:eastAsia="en-US"/>
        </w:rPr>
        <w:t xml:space="preserve"> </w:t>
      </w:r>
      <w:r w:rsidR="00DB6082" w:rsidRPr="00C65006">
        <w:rPr>
          <w:rFonts w:eastAsia="Times New Roman"/>
          <w:b w:val="0"/>
          <w:bCs w:val="0"/>
          <w:lang w:val="en-US" w:eastAsia="en-US"/>
        </w:rPr>
        <w:t>nr</w:t>
      </w:r>
      <w:r w:rsidR="00DB6082" w:rsidRPr="00D54EC0">
        <w:rPr>
          <w:rFonts w:eastAsia="Times New Roman"/>
          <w:b w:val="0"/>
          <w:bCs w:val="0"/>
          <w:lang w:val="en-US" w:eastAsia="en-US"/>
        </w:rPr>
        <w:t>. 91/2024.</w:t>
      </w:r>
      <w:bookmarkEnd w:id="35"/>
    </w:p>
    <w:p w14:paraId="53771303" w14:textId="77777777" w:rsidR="00564E2D" w:rsidRPr="00D54EC0" w:rsidRDefault="00564E2D" w:rsidP="00564E2D">
      <w:pPr>
        <w:suppressAutoHyphens w:val="0"/>
        <w:spacing w:after="0" w:line="240" w:lineRule="auto"/>
        <w:jc w:val="both"/>
        <w:rPr>
          <w:rFonts w:ascii="Times New Roman" w:eastAsia="Times New Roman" w:hAnsi="Times New Roman"/>
          <w:sz w:val="22"/>
          <w:szCs w:val="22"/>
          <w:lang w:val="en-US" w:eastAsia="en-US"/>
        </w:rPr>
      </w:pPr>
    </w:p>
    <w:p w14:paraId="7B853B03" w14:textId="3498580F" w:rsidR="00760056" w:rsidRPr="00BE2877" w:rsidRDefault="00760056" w:rsidP="00471B5E">
      <w:pPr>
        <w:suppressAutoHyphens w:val="0"/>
        <w:spacing w:after="0" w:line="240" w:lineRule="auto"/>
        <w:ind w:firstLine="567"/>
        <w:jc w:val="both"/>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pt-BR" w:eastAsia="en-US"/>
        </w:rPr>
        <w:t xml:space="preserve">Utilizarea acestui formular este necesară pentru a permite AAC să proceseze cererea pentru aprobarea condiţiilor de zbor fără întârziere. </w:t>
      </w:r>
      <w:r w:rsidRPr="00BE2877">
        <w:rPr>
          <w:rFonts w:ascii="Times New Roman" w:eastAsia="Times New Roman" w:hAnsi="Times New Roman"/>
          <w:sz w:val="22"/>
          <w:szCs w:val="22"/>
          <w:lang w:val="it-IT" w:eastAsia="en-US"/>
        </w:rPr>
        <w:t>Rubricile individuale ale formularului de aprobare pot varia în dimensiune în scopul introducerii tuturor informaţiilor necesare. Se recomandă utilizarea limbilor Engleză şi Română.</w:t>
      </w:r>
    </w:p>
    <w:p w14:paraId="4135CB37" w14:textId="54944B43" w:rsidR="00760056" w:rsidRPr="00BE2877" w:rsidRDefault="00760056" w:rsidP="00471B5E">
      <w:pPr>
        <w:suppressAutoHyphens w:val="0"/>
        <w:spacing w:after="0" w:line="240" w:lineRule="auto"/>
        <w:jc w:val="both"/>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it-IT" w:eastAsia="en-US"/>
        </w:rPr>
        <w:t xml:space="preserve">În următoarele cazuri legate de siguranța proiectului („safety of the design”) doar </w:t>
      </w:r>
      <w:r w:rsidR="00A03553" w:rsidRPr="00BE2877">
        <w:rPr>
          <w:rFonts w:ascii="Times New Roman" w:eastAsia="Times New Roman" w:hAnsi="Times New Roman"/>
          <w:sz w:val="22"/>
          <w:szCs w:val="22"/>
          <w:lang w:val="it-IT" w:eastAsia="en-US"/>
        </w:rPr>
        <w:t xml:space="preserve">AAC </w:t>
      </w:r>
      <w:r w:rsidRPr="00BE2877">
        <w:rPr>
          <w:rFonts w:ascii="Times New Roman" w:eastAsia="Times New Roman" w:hAnsi="Times New Roman"/>
          <w:sz w:val="22"/>
          <w:szCs w:val="22"/>
          <w:lang w:val="it-IT" w:eastAsia="en-US"/>
        </w:rPr>
        <w:t>poate aproba condiţiile de zbor (</w:t>
      </w:r>
      <w:r w:rsidR="000F67FF" w:rsidRPr="00BE2877">
        <w:rPr>
          <w:rFonts w:ascii="Times New Roman" w:eastAsia="Times New Roman" w:hAnsi="Times New Roman"/>
          <w:sz w:val="22"/>
          <w:szCs w:val="22"/>
          <w:lang w:val="it-IT" w:eastAsia="en-US"/>
        </w:rPr>
        <w:t>Form</w:t>
      </w:r>
      <w:r w:rsidR="005F54B0" w:rsidRPr="00BE2877">
        <w:rPr>
          <w:rFonts w:ascii="Times New Roman" w:eastAsia="Times New Roman" w:hAnsi="Times New Roman"/>
          <w:sz w:val="22"/>
          <w:szCs w:val="22"/>
          <w:lang w:val="it-IT" w:eastAsia="en-US"/>
        </w:rPr>
        <w:t>ularul</w:t>
      </w:r>
      <w:r w:rsidR="000F67FF" w:rsidRPr="00BE2877">
        <w:rPr>
          <w:rFonts w:ascii="Times New Roman" w:eastAsia="Times New Roman" w:hAnsi="Times New Roman"/>
          <w:sz w:val="22"/>
          <w:szCs w:val="22"/>
          <w:lang w:val="it-IT" w:eastAsia="en-US"/>
        </w:rPr>
        <w:t xml:space="preserve"> 18B</w:t>
      </w:r>
      <w:r w:rsidR="00A03553" w:rsidRPr="00BE2877">
        <w:rPr>
          <w:rFonts w:ascii="Times New Roman" w:eastAsia="Times New Roman" w:hAnsi="Times New Roman"/>
          <w:sz w:val="22"/>
          <w:szCs w:val="22"/>
          <w:lang w:val="it-IT" w:eastAsia="en-US"/>
        </w:rPr>
        <w:t xml:space="preserve"> </w:t>
      </w:r>
      <w:r w:rsidRPr="00BE2877">
        <w:rPr>
          <w:rFonts w:ascii="Times New Roman" w:eastAsia="Times New Roman" w:hAnsi="Times New Roman"/>
          <w:sz w:val="22"/>
          <w:szCs w:val="22"/>
          <w:lang w:val="it-IT" w:eastAsia="en-US"/>
        </w:rPr>
        <w:t>completat corespunzător):</w:t>
      </w:r>
    </w:p>
    <w:p w14:paraId="47C1D0D3" w14:textId="77777777" w:rsidR="00760056" w:rsidRPr="00BE2877" w:rsidRDefault="00760056" w:rsidP="00471B5E">
      <w:pPr>
        <w:suppressAutoHyphens w:val="0"/>
        <w:spacing w:after="0" w:line="240" w:lineRule="auto"/>
        <w:ind w:firstLine="567"/>
        <w:jc w:val="both"/>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it-IT" w:eastAsia="en-US"/>
        </w:rPr>
        <w:t>- Aeronava nu se mai conformează cu sigura</w:t>
      </w:r>
      <w:r w:rsidR="00A03553" w:rsidRPr="00BE2877">
        <w:rPr>
          <w:rFonts w:ascii="Times New Roman" w:eastAsia="Times New Roman" w:hAnsi="Times New Roman"/>
          <w:sz w:val="22"/>
          <w:szCs w:val="22"/>
          <w:lang w:val="it-IT" w:eastAsia="en-US"/>
        </w:rPr>
        <w:t>n</w:t>
      </w:r>
      <w:r w:rsidRPr="00BE2877">
        <w:rPr>
          <w:rFonts w:ascii="Times New Roman" w:eastAsia="Times New Roman" w:hAnsi="Times New Roman"/>
          <w:sz w:val="22"/>
          <w:szCs w:val="22"/>
          <w:lang w:val="it-IT" w:eastAsia="en-US"/>
        </w:rPr>
        <w:t>ța proiectului sau</w:t>
      </w:r>
    </w:p>
    <w:p w14:paraId="7175124E" w14:textId="77777777" w:rsidR="00760056" w:rsidRPr="00BE2877" w:rsidRDefault="00760056" w:rsidP="00471B5E">
      <w:pPr>
        <w:suppressAutoHyphens w:val="0"/>
        <w:spacing w:after="0" w:line="240" w:lineRule="auto"/>
        <w:ind w:firstLine="567"/>
        <w:jc w:val="both"/>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it-IT" w:eastAsia="en-US"/>
        </w:rPr>
        <w:t>- Nu au fost executate Airworthiness limitation, certification maintenance requirements sau o directivă de navigabilitate sau</w:t>
      </w:r>
    </w:p>
    <w:p w14:paraId="334C2A81" w14:textId="77777777" w:rsidR="00760056" w:rsidRPr="00BE2877" w:rsidRDefault="00760056" w:rsidP="00471B5E">
      <w:pPr>
        <w:suppressAutoHyphens w:val="0"/>
        <w:spacing w:after="0" w:line="240" w:lineRule="auto"/>
        <w:ind w:firstLine="567"/>
        <w:jc w:val="both"/>
        <w:rPr>
          <w:rFonts w:ascii="Times New Roman" w:eastAsia="Times New Roman" w:hAnsi="Times New Roman"/>
          <w:sz w:val="22"/>
          <w:szCs w:val="22"/>
          <w:lang w:val="pt-BR" w:eastAsia="en-US"/>
        </w:rPr>
      </w:pPr>
      <w:r w:rsidRPr="00BE2877">
        <w:rPr>
          <w:rFonts w:ascii="Times New Roman" w:eastAsia="Times New Roman" w:hAnsi="Times New Roman"/>
          <w:sz w:val="22"/>
          <w:szCs w:val="22"/>
          <w:lang w:val="pt-BR" w:eastAsia="en-US"/>
        </w:rPr>
        <w:t>- Zborul se desfăşoară în afara anvelopei aprobate.</w:t>
      </w:r>
    </w:p>
    <w:p w14:paraId="527C644B" w14:textId="77777777" w:rsidR="00471B5E" w:rsidRPr="00BE2877" w:rsidRDefault="00471B5E" w:rsidP="00471B5E">
      <w:pPr>
        <w:suppressAutoHyphens w:val="0"/>
        <w:spacing w:after="0" w:line="240" w:lineRule="auto"/>
        <w:ind w:firstLine="567"/>
        <w:jc w:val="both"/>
        <w:rPr>
          <w:rFonts w:ascii="Times New Roman" w:eastAsia="Times New Roman" w:hAnsi="Times New Roman"/>
          <w:sz w:val="22"/>
          <w:szCs w:val="22"/>
          <w:lang w:val="pt-BR" w:eastAsia="en-US"/>
        </w:rPr>
      </w:pPr>
    </w:p>
    <w:p w14:paraId="0C076D8F" w14:textId="77777777" w:rsidR="00760056" w:rsidRPr="00C65006" w:rsidRDefault="00760056" w:rsidP="00471B5E">
      <w:pPr>
        <w:suppressAutoHyphens w:val="0"/>
        <w:spacing w:after="0" w:line="240" w:lineRule="auto"/>
        <w:ind w:firstLine="567"/>
        <w:jc w:val="both"/>
        <w:rPr>
          <w:rFonts w:ascii="Times New Roman" w:eastAsia="Times New Roman" w:hAnsi="Times New Roman"/>
          <w:b/>
          <w:bCs/>
          <w:sz w:val="22"/>
          <w:szCs w:val="22"/>
          <w:lang w:val="en-US" w:eastAsia="en-US"/>
        </w:rPr>
      </w:pPr>
      <w:proofErr w:type="spellStart"/>
      <w:r w:rsidRPr="00C65006">
        <w:rPr>
          <w:rFonts w:ascii="Times New Roman" w:eastAsia="Times New Roman" w:hAnsi="Times New Roman"/>
          <w:b/>
          <w:bCs/>
          <w:sz w:val="22"/>
          <w:szCs w:val="22"/>
          <w:lang w:val="en-US" w:eastAsia="en-US"/>
        </w:rPr>
        <w:t>Completarea</w:t>
      </w:r>
      <w:proofErr w:type="spellEnd"/>
      <w:r w:rsidRPr="00C65006">
        <w:rPr>
          <w:rFonts w:ascii="Times New Roman" w:eastAsia="Times New Roman" w:hAnsi="Times New Roman"/>
          <w:b/>
          <w:bCs/>
          <w:sz w:val="22"/>
          <w:szCs w:val="22"/>
          <w:lang w:val="en-US" w:eastAsia="en-US"/>
        </w:rPr>
        <w:t xml:space="preserve"> </w:t>
      </w:r>
      <w:proofErr w:type="spellStart"/>
      <w:r w:rsidRPr="00C65006">
        <w:rPr>
          <w:rFonts w:ascii="Times New Roman" w:eastAsia="Times New Roman" w:hAnsi="Times New Roman"/>
          <w:b/>
          <w:bCs/>
          <w:sz w:val="22"/>
          <w:szCs w:val="22"/>
          <w:lang w:val="en-US" w:eastAsia="en-US"/>
        </w:rPr>
        <w:t>tuturor</w:t>
      </w:r>
      <w:proofErr w:type="spellEnd"/>
      <w:r w:rsidRPr="00C65006">
        <w:rPr>
          <w:rFonts w:ascii="Times New Roman" w:eastAsia="Times New Roman" w:hAnsi="Times New Roman"/>
          <w:b/>
          <w:bCs/>
          <w:sz w:val="22"/>
          <w:szCs w:val="22"/>
          <w:lang w:val="en-US" w:eastAsia="en-US"/>
        </w:rPr>
        <w:t xml:space="preserve"> </w:t>
      </w:r>
      <w:proofErr w:type="spellStart"/>
      <w:r w:rsidRPr="00C65006">
        <w:rPr>
          <w:rFonts w:ascii="Times New Roman" w:eastAsia="Times New Roman" w:hAnsi="Times New Roman"/>
          <w:b/>
          <w:bCs/>
          <w:sz w:val="22"/>
          <w:szCs w:val="22"/>
          <w:lang w:val="en-US" w:eastAsia="en-US"/>
        </w:rPr>
        <w:t>rubricilor</w:t>
      </w:r>
      <w:proofErr w:type="spellEnd"/>
      <w:r w:rsidRPr="00C65006">
        <w:rPr>
          <w:rFonts w:ascii="Times New Roman" w:eastAsia="Times New Roman" w:hAnsi="Times New Roman"/>
          <w:b/>
          <w:bCs/>
          <w:sz w:val="22"/>
          <w:szCs w:val="22"/>
          <w:lang w:val="en-US" w:eastAsia="en-US"/>
        </w:rPr>
        <w:t xml:space="preserve"> </w:t>
      </w:r>
      <w:proofErr w:type="spellStart"/>
      <w:r w:rsidRPr="00C65006">
        <w:rPr>
          <w:rFonts w:ascii="Times New Roman" w:eastAsia="Times New Roman" w:hAnsi="Times New Roman"/>
          <w:b/>
          <w:bCs/>
          <w:sz w:val="22"/>
          <w:szCs w:val="22"/>
          <w:lang w:val="en-US" w:eastAsia="en-US"/>
        </w:rPr>
        <w:t>este</w:t>
      </w:r>
      <w:proofErr w:type="spellEnd"/>
      <w:r w:rsidRPr="00C65006">
        <w:rPr>
          <w:rFonts w:ascii="Times New Roman" w:eastAsia="Times New Roman" w:hAnsi="Times New Roman"/>
          <w:b/>
          <w:bCs/>
          <w:sz w:val="22"/>
          <w:szCs w:val="22"/>
          <w:lang w:val="en-US" w:eastAsia="en-US"/>
        </w:rPr>
        <w:t xml:space="preserve"> </w:t>
      </w:r>
      <w:proofErr w:type="spellStart"/>
      <w:r w:rsidRPr="00C65006">
        <w:rPr>
          <w:rFonts w:ascii="Times New Roman" w:eastAsia="Times New Roman" w:hAnsi="Times New Roman"/>
          <w:b/>
          <w:bCs/>
          <w:sz w:val="22"/>
          <w:szCs w:val="22"/>
          <w:lang w:val="en-US" w:eastAsia="en-US"/>
        </w:rPr>
        <w:t>obligatorie</w:t>
      </w:r>
      <w:proofErr w:type="spellEnd"/>
      <w:r w:rsidRPr="00C65006">
        <w:rPr>
          <w:rFonts w:ascii="Times New Roman" w:eastAsia="Times New Roman" w:hAnsi="Times New Roman"/>
          <w:b/>
          <w:bCs/>
          <w:sz w:val="22"/>
          <w:szCs w:val="22"/>
          <w:lang w:val="en-US" w:eastAsia="en-US"/>
        </w:rPr>
        <w:t>!</w:t>
      </w:r>
    </w:p>
    <w:p w14:paraId="14AC3F1E" w14:textId="77777777" w:rsidR="00DB6082" w:rsidRPr="00C65006" w:rsidRDefault="00DB6082" w:rsidP="00471B5E">
      <w:pPr>
        <w:suppressAutoHyphens w:val="0"/>
        <w:spacing w:after="0" w:line="240" w:lineRule="auto"/>
        <w:ind w:firstLine="567"/>
        <w:jc w:val="both"/>
        <w:rPr>
          <w:rFonts w:ascii="Times New Roman" w:eastAsia="Times New Roman" w:hAnsi="Times New Roman"/>
          <w:b/>
          <w:bCs/>
          <w:sz w:val="22"/>
          <w:szCs w:val="22"/>
          <w:lang w:val="en-US" w:eastAsia="en-US"/>
        </w:rPr>
      </w:pPr>
    </w:p>
    <w:p w14:paraId="1402C07F" w14:textId="77777777" w:rsidR="00760056" w:rsidRPr="00C65006" w:rsidRDefault="00760056" w:rsidP="00471B5E">
      <w:pPr>
        <w:suppressAutoHyphens w:val="0"/>
        <w:spacing w:after="0" w:line="240" w:lineRule="auto"/>
        <w:ind w:firstLine="567"/>
        <w:jc w:val="both"/>
        <w:rPr>
          <w:rFonts w:ascii="Times New Roman" w:eastAsia="Times New Roman" w:hAnsi="Times New Roman"/>
          <w:sz w:val="22"/>
          <w:szCs w:val="22"/>
          <w:lang w:val="en-US" w:eastAsia="en-US"/>
        </w:rPr>
      </w:pPr>
      <w:proofErr w:type="spellStart"/>
      <w:r w:rsidRPr="00C65006">
        <w:rPr>
          <w:rFonts w:ascii="Times New Roman" w:eastAsia="Times New Roman" w:hAnsi="Times New Roman"/>
          <w:sz w:val="22"/>
          <w:szCs w:val="22"/>
          <w:lang w:val="en-US" w:eastAsia="en-US"/>
        </w:rPr>
        <w:t>Când</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condiţiile</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zborului</w:t>
      </w:r>
      <w:proofErr w:type="spellEnd"/>
      <w:r w:rsidRPr="00C65006">
        <w:rPr>
          <w:rFonts w:ascii="Times New Roman" w:eastAsia="Times New Roman" w:hAnsi="Times New Roman"/>
          <w:sz w:val="22"/>
          <w:szCs w:val="22"/>
          <w:lang w:val="en-US" w:eastAsia="en-US"/>
        </w:rPr>
        <w:t xml:space="preserve"> sunt </w:t>
      </w:r>
      <w:proofErr w:type="spellStart"/>
      <w:r w:rsidRPr="00C65006">
        <w:rPr>
          <w:rFonts w:ascii="Times New Roman" w:eastAsia="Times New Roman" w:hAnsi="Times New Roman"/>
          <w:sz w:val="22"/>
          <w:szCs w:val="22"/>
          <w:lang w:val="en-US" w:eastAsia="en-US"/>
        </w:rPr>
        <w:t>aprobate</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în</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baza</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unui</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privilegiu</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obţinut</w:t>
      </w:r>
      <w:proofErr w:type="spellEnd"/>
      <w:r w:rsidRPr="00C65006">
        <w:rPr>
          <w:rFonts w:ascii="Times New Roman" w:eastAsia="Times New Roman" w:hAnsi="Times New Roman"/>
          <w:sz w:val="22"/>
          <w:szCs w:val="22"/>
          <w:lang w:val="en-US" w:eastAsia="en-US"/>
        </w:rPr>
        <w:t xml:space="preserve"> de </w:t>
      </w:r>
      <w:proofErr w:type="spellStart"/>
      <w:r w:rsidRPr="00C65006">
        <w:rPr>
          <w:rFonts w:ascii="Times New Roman" w:eastAsia="Times New Roman" w:hAnsi="Times New Roman"/>
          <w:sz w:val="22"/>
          <w:szCs w:val="22"/>
          <w:lang w:val="en-US" w:eastAsia="en-US"/>
        </w:rPr>
        <w:t>către</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organizaţia</w:t>
      </w:r>
      <w:proofErr w:type="spellEnd"/>
      <w:r w:rsidRPr="00C65006">
        <w:rPr>
          <w:rFonts w:ascii="Times New Roman" w:eastAsia="Times New Roman" w:hAnsi="Times New Roman"/>
          <w:sz w:val="22"/>
          <w:szCs w:val="22"/>
          <w:lang w:val="en-US" w:eastAsia="en-US"/>
        </w:rPr>
        <w:t xml:space="preserve"> de </w:t>
      </w:r>
      <w:proofErr w:type="spellStart"/>
      <w:r w:rsidRPr="00C65006">
        <w:rPr>
          <w:rFonts w:ascii="Times New Roman" w:eastAsia="Times New Roman" w:hAnsi="Times New Roman"/>
          <w:sz w:val="22"/>
          <w:szCs w:val="22"/>
          <w:lang w:val="en-US" w:eastAsia="en-US"/>
        </w:rPr>
        <w:t>producţie</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acest</w:t>
      </w:r>
      <w:proofErr w:type="spellEnd"/>
      <w:r w:rsidRPr="00C65006">
        <w:rPr>
          <w:rFonts w:ascii="Times New Roman" w:eastAsia="Times New Roman" w:hAnsi="Times New Roman"/>
          <w:sz w:val="22"/>
          <w:szCs w:val="22"/>
          <w:lang w:val="en-US" w:eastAsia="en-US"/>
        </w:rPr>
        <w:t xml:space="preserve"> formular </w:t>
      </w:r>
      <w:proofErr w:type="spellStart"/>
      <w:r w:rsidRPr="00C65006">
        <w:rPr>
          <w:rFonts w:ascii="Times New Roman" w:eastAsia="Times New Roman" w:hAnsi="Times New Roman"/>
          <w:sz w:val="22"/>
          <w:szCs w:val="22"/>
          <w:lang w:val="en-US" w:eastAsia="en-US"/>
        </w:rPr>
        <w:t>trebuie</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utilizat</w:t>
      </w:r>
      <w:proofErr w:type="spellEnd"/>
      <w:r w:rsidRPr="00C65006">
        <w:rPr>
          <w:rFonts w:ascii="Times New Roman" w:eastAsia="Times New Roman" w:hAnsi="Times New Roman"/>
          <w:sz w:val="22"/>
          <w:szCs w:val="22"/>
          <w:lang w:val="en-US" w:eastAsia="en-US"/>
        </w:rPr>
        <w:t xml:space="preserve"> de </w:t>
      </w:r>
      <w:proofErr w:type="spellStart"/>
      <w:r w:rsidRPr="00C65006">
        <w:rPr>
          <w:rFonts w:ascii="Times New Roman" w:eastAsia="Times New Roman" w:hAnsi="Times New Roman"/>
          <w:sz w:val="22"/>
          <w:szCs w:val="22"/>
          <w:lang w:val="en-US" w:eastAsia="en-US"/>
        </w:rPr>
        <w:t>către</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organizaţia</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autorizată</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pentru</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documentarea</w:t>
      </w:r>
      <w:proofErr w:type="spellEnd"/>
      <w:r w:rsidRPr="00C65006">
        <w:rPr>
          <w:rFonts w:ascii="Times New Roman" w:eastAsia="Times New Roman" w:hAnsi="Times New Roman"/>
          <w:sz w:val="22"/>
          <w:szCs w:val="22"/>
          <w:lang w:val="en-US" w:eastAsia="en-US"/>
        </w:rPr>
        <w:t xml:space="preserve"> </w:t>
      </w:r>
      <w:proofErr w:type="spellStart"/>
      <w:r w:rsidRPr="00C65006">
        <w:rPr>
          <w:rFonts w:ascii="Times New Roman" w:eastAsia="Times New Roman" w:hAnsi="Times New Roman"/>
          <w:sz w:val="22"/>
          <w:szCs w:val="22"/>
          <w:lang w:val="en-US" w:eastAsia="en-US"/>
        </w:rPr>
        <w:t>aprobării</w:t>
      </w:r>
      <w:proofErr w:type="spellEnd"/>
      <w:r w:rsidRPr="00C65006">
        <w:rPr>
          <w:rFonts w:ascii="Times New Roman" w:eastAsia="Times New Roman" w:hAnsi="Times New Roman"/>
          <w:sz w:val="22"/>
          <w:szCs w:val="22"/>
          <w:lang w:val="en-US" w:eastAsia="en-US"/>
        </w:rPr>
        <w:t>.</w:t>
      </w:r>
    </w:p>
    <w:p w14:paraId="0C90C1E6" w14:textId="213B980E" w:rsidR="00471B5E" w:rsidRPr="00BE2877" w:rsidRDefault="00471B5E" w:rsidP="00471B5E">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b/>
          <w:bCs/>
          <w:sz w:val="22"/>
          <w:szCs w:val="22"/>
          <w:lang w:val="it-IT" w:eastAsia="en-US"/>
        </w:rPr>
        <w:t>Rubrica 1:</w:t>
      </w:r>
      <w:r w:rsidRPr="00BE2877">
        <w:rPr>
          <w:rFonts w:ascii="Times New Roman" w:eastAsia="Times New Roman" w:hAnsi="Times New Roman"/>
          <w:sz w:val="22"/>
          <w:szCs w:val="22"/>
          <w:lang w:val="it-IT" w:eastAsia="en-US"/>
        </w:rPr>
        <w:t xml:space="preserve"> Numele organizaţiei care propune spre aprobare condiţiile de zbor şi demonstrările asociate.</w:t>
      </w:r>
    </w:p>
    <w:p w14:paraId="286B52F9" w14:textId="255065FF" w:rsidR="00471B5E" w:rsidRPr="00BE2877" w:rsidRDefault="00471B5E" w:rsidP="00471B5E">
      <w:pPr>
        <w:suppressAutoHyphens w:val="0"/>
        <w:spacing w:after="0" w:line="240" w:lineRule="auto"/>
        <w:ind w:left="1134" w:hanging="567"/>
        <w:rPr>
          <w:rFonts w:ascii="Times New Roman" w:eastAsia="Times New Roman" w:hAnsi="Times New Roman"/>
          <w:sz w:val="22"/>
          <w:szCs w:val="22"/>
          <w:lang w:val="it-IT" w:eastAsia="en-US"/>
        </w:rPr>
      </w:pPr>
      <w:r w:rsidRPr="00BE2877">
        <w:rPr>
          <w:rFonts w:ascii="Times New Roman" w:eastAsia="Times New Roman" w:hAnsi="Times New Roman"/>
          <w:b/>
          <w:bCs/>
          <w:sz w:val="22"/>
          <w:szCs w:val="22"/>
          <w:lang w:val="it-IT" w:eastAsia="en-US"/>
        </w:rPr>
        <w:t xml:space="preserve">Rubrica 2: </w:t>
      </w:r>
      <w:r w:rsidRPr="00BE2877">
        <w:rPr>
          <w:rFonts w:ascii="Times New Roman" w:eastAsia="Times New Roman" w:hAnsi="Times New Roman"/>
          <w:sz w:val="22"/>
          <w:szCs w:val="22"/>
          <w:lang w:val="it-IT" w:eastAsia="en-US"/>
        </w:rPr>
        <w:t>Numărul şi ediţia, în scopul trasabilităţii.</w:t>
      </w:r>
    </w:p>
    <w:p w14:paraId="385AD9B3" w14:textId="119CC3EE" w:rsidR="00471B5E" w:rsidRPr="00BE2877" w:rsidRDefault="00471B5E" w:rsidP="00471B5E">
      <w:pPr>
        <w:suppressAutoHyphens w:val="0"/>
        <w:spacing w:after="0" w:line="240" w:lineRule="auto"/>
        <w:ind w:left="1134" w:hanging="567"/>
        <w:rPr>
          <w:rFonts w:ascii="Times New Roman" w:eastAsia="Times New Roman" w:hAnsi="Times New Roman"/>
          <w:sz w:val="22"/>
          <w:szCs w:val="22"/>
          <w:lang w:val="it-IT" w:eastAsia="en-US"/>
        </w:rPr>
      </w:pPr>
      <w:r w:rsidRPr="00BE2877">
        <w:rPr>
          <w:rFonts w:ascii="Times New Roman" w:eastAsia="Times New Roman" w:hAnsi="Times New Roman"/>
          <w:b/>
          <w:bCs/>
          <w:sz w:val="22"/>
          <w:szCs w:val="22"/>
          <w:lang w:val="it-IT" w:eastAsia="en-US"/>
        </w:rPr>
        <w:t xml:space="preserve">Rubrica 3: </w:t>
      </w:r>
      <w:r w:rsidRPr="00BE2877">
        <w:rPr>
          <w:rFonts w:ascii="Times New Roman" w:eastAsia="Times New Roman" w:hAnsi="Times New Roman"/>
          <w:sz w:val="22"/>
          <w:szCs w:val="22"/>
          <w:lang w:val="it-IT" w:eastAsia="en-US"/>
        </w:rPr>
        <w:t>Numele complet al fabricantului aeronavei / tipul aeronavei</w:t>
      </w:r>
    </w:p>
    <w:p w14:paraId="105E6732" w14:textId="350FFEB5" w:rsidR="00471B5E" w:rsidRPr="00BE2877" w:rsidRDefault="00471B5E" w:rsidP="00471B5E">
      <w:pPr>
        <w:suppressAutoHyphens w:val="0"/>
        <w:spacing w:after="0" w:line="240" w:lineRule="auto"/>
        <w:ind w:left="1134" w:hanging="567"/>
        <w:rPr>
          <w:rFonts w:ascii="Times New Roman" w:eastAsia="Times New Roman" w:hAnsi="Times New Roman"/>
          <w:sz w:val="22"/>
          <w:szCs w:val="22"/>
          <w:lang w:val="it-IT" w:eastAsia="en-US"/>
        </w:rPr>
      </w:pPr>
      <w:r w:rsidRPr="00BE2877">
        <w:rPr>
          <w:rFonts w:ascii="Times New Roman" w:eastAsia="Times New Roman" w:hAnsi="Times New Roman"/>
          <w:b/>
          <w:bCs/>
          <w:sz w:val="22"/>
          <w:szCs w:val="22"/>
          <w:lang w:val="it-IT" w:eastAsia="en-US"/>
        </w:rPr>
        <w:t xml:space="preserve">Rubrica 4: </w:t>
      </w:r>
      <w:r w:rsidRPr="00BE2877">
        <w:rPr>
          <w:rFonts w:ascii="Times New Roman" w:eastAsia="Times New Roman" w:hAnsi="Times New Roman"/>
          <w:sz w:val="22"/>
          <w:szCs w:val="22"/>
          <w:lang w:val="it-IT" w:eastAsia="en-US"/>
        </w:rPr>
        <w:t>Seria de manufacturare a aeronavei</w:t>
      </w:r>
    </w:p>
    <w:p w14:paraId="10A9A15D" w14:textId="432AAE1F" w:rsidR="00471B5E" w:rsidRPr="00BE2877" w:rsidRDefault="00471B5E" w:rsidP="00DB6082">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b/>
          <w:bCs/>
          <w:sz w:val="22"/>
          <w:szCs w:val="22"/>
          <w:lang w:val="it-IT" w:eastAsia="en-US"/>
        </w:rPr>
        <w:t xml:space="preserve">Rubrica 5: </w:t>
      </w:r>
      <w:r w:rsidRPr="00BE2877">
        <w:rPr>
          <w:rFonts w:ascii="Times New Roman" w:eastAsia="Times New Roman" w:hAnsi="Times New Roman"/>
          <w:sz w:val="22"/>
          <w:szCs w:val="22"/>
          <w:lang w:val="it-IT" w:eastAsia="en-US"/>
        </w:rPr>
        <w:t>Scopul in care se aproba condițiile de zbor (conform cu 21.A.701 (a))</w:t>
      </w:r>
    </w:p>
    <w:p w14:paraId="56A0291A" w14:textId="35DE261B" w:rsidR="00471B5E" w:rsidRPr="00BE2877" w:rsidRDefault="00471B5E" w:rsidP="00471B5E">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b/>
          <w:bCs/>
          <w:sz w:val="22"/>
          <w:szCs w:val="22"/>
          <w:lang w:val="it-IT" w:eastAsia="en-US"/>
        </w:rPr>
        <w:t xml:space="preserve">Rubrica 6: </w:t>
      </w:r>
      <w:r w:rsidRPr="00BE2877">
        <w:rPr>
          <w:rFonts w:ascii="Times New Roman" w:eastAsia="Times New Roman" w:hAnsi="Times New Roman"/>
          <w:sz w:val="22"/>
          <w:szCs w:val="22"/>
          <w:lang w:val="it-IT" w:eastAsia="en-US"/>
        </w:rPr>
        <w:t>Se va adaugă referinţa la documentul(documentele) ce identifică configuraţia detaliată a aeronavei.</w:t>
      </w:r>
    </w:p>
    <w:p w14:paraId="751EE13D" w14:textId="77777777" w:rsidR="0099103C" w:rsidRPr="00BE2877" w:rsidRDefault="0099103C" w:rsidP="00471B5E">
      <w:pPr>
        <w:suppressAutoHyphens w:val="0"/>
        <w:spacing w:after="0" w:line="240" w:lineRule="auto"/>
        <w:ind w:firstLine="567"/>
        <w:rPr>
          <w:rFonts w:ascii="Times New Roman" w:eastAsia="Times New Roman" w:hAnsi="Times New Roman"/>
          <w:sz w:val="22"/>
          <w:szCs w:val="22"/>
          <w:lang w:val="it-IT" w:eastAsia="en-US"/>
        </w:rPr>
      </w:pPr>
    </w:p>
    <w:p w14:paraId="5955ACC0" w14:textId="77777777" w:rsidR="00471B5E" w:rsidRPr="00BE2877" w:rsidRDefault="00471B5E" w:rsidP="0099103C">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it-IT" w:eastAsia="en-US"/>
        </w:rPr>
        <w:t>Pentru o modificare(modificări) ce afectează formularul de aprobare iniţială trebuie introdusă şi descrierea modificării(modificărilor). În acest caz acest formular trebuie re-emis.</w:t>
      </w:r>
    </w:p>
    <w:p w14:paraId="46D12794" w14:textId="39293063" w:rsidR="00471B5E" w:rsidRPr="00BE2877" w:rsidRDefault="00471B5E" w:rsidP="0099103C">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b/>
          <w:bCs/>
          <w:sz w:val="22"/>
          <w:szCs w:val="22"/>
          <w:lang w:val="it-IT" w:eastAsia="en-US"/>
        </w:rPr>
        <w:t>Rubrica 7:</w:t>
      </w:r>
      <w:r w:rsidR="0099103C" w:rsidRPr="00BE2877">
        <w:rPr>
          <w:rFonts w:ascii="Times New Roman" w:eastAsia="Times New Roman" w:hAnsi="Times New Roman"/>
          <w:sz w:val="22"/>
          <w:szCs w:val="22"/>
          <w:lang w:val="it-IT" w:eastAsia="en-US"/>
        </w:rPr>
        <w:t xml:space="preserve"> </w:t>
      </w:r>
      <w:r w:rsidRPr="00BE2877">
        <w:rPr>
          <w:rFonts w:ascii="Times New Roman" w:eastAsia="Times New Roman" w:hAnsi="Times New Roman"/>
          <w:sz w:val="22"/>
          <w:szCs w:val="22"/>
          <w:lang w:val="it-IT" w:eastAsia="en-US"/>
        </w:rPr>
        <w:t>Referința documentului (documentelor) ce justifică faptul că aeronava (descrisă în rubrica 6) poate executa în siguranţă zborul(zborurile) preconizate, în baza condiţiilor sau restricţiilor definite.</w:t>
      </w:r>
    </w:p>
    <w:p w14:paraId="66914D48" w14:textId="77777777" w:rsidR="0099103C" w:rsidRPr="00BE2877" w:rsidRDefault="0099103C" w:rsidP="0099103C">
      <w:pPr>
        <w:suppressAutoHyphens w:val="0"/>
        <w:spacing w:after="0" w:line="240" w:lineRule="auto"/>
        <w:ind w:firstLine="567"/>
        <w:rPr>
          <w:rFonts w:ascii="Times New Roman" w:eastAsia="Times New Roman" w:hAnsi="Times New Roman"/>
          <w:sz w:val="22"/>
          <w:szCs w:val="22"/>
          <w:lang w:val="it-IT" w:eastAsia="en-US"/>
        </w:rPr>
      </w:pPr>
    </w:p>
    <w:p w14:paraId="60E82CD5" w14:textId="77777777" w:rsidR="00471B5E" w:rsidRPr="00BE2877" w:rsidRDefault="00471B5E" w:rsidP="0099103C">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it-IT" w:eastAsia="en-US"/>
        </w:rPr>
        <w:t>Pentru o modificare (modificări) ce afectează formularul de aprobare iniţială: referire (referiri) la o justificare (justificări) suplimentară (suplimentare). Acest formular trebuie re-emis.</w:t>
      </w:r>
    </w:p>
    <w:p w14:paraId="460CDFF0" w14:textId="2442989D" w:rsidR="00471B5E" w:rsidRPr="00BE2877" w:rsidRDefault="00471B5E" w:rsidP="0099103C">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b/>
          <w:bCs/>
          <w:sz w:val="22"/>
          <w:szCs w:val="22"/>
          <w:lang w:val="it-IT" w:eastAsia="en-US"/>
        </w:rPr>
        <w:t>Rubrica 8:</w:t>
      </w:r>
      <w:r w:rsidR="0099103C" w:rsidRPr="00BE2877">
        <w:rPr>
          <w:rFonts w:ascii="Times New Roman" w:eastAsia="Times New Roman" w:hAnsi="Times New Roman"/>
          <w:sz w:val="22"/>
          <w:szCs w:val="22"/>
          <w:lang w:val="it-IT" w:eastAsia="en-US"/>
        </w:rPr>
        <w:t xml:space="preserve"> </w:t>
      </w:r>
      <w:r w:rsidRPr="00BE2877">
        <w:rPr>
          <w:rFonts w:ascii="Times New Roman" w:eastAsia="Times New Roman" w:hAnsi="Times New Roman"/>
          <w:sz w:val="22"/>
          <w:szCs w:val="22"/>
          <w:lang w:val="it-IT" w:eastAsia="en-US"/>
        </w:rPr>
        <w:t>Detalii ale acestor condiţii/restricţii așa cum sunt menționate în documentul relevant, incluzând instrucţiuni de întreţinere specifice şi condiţii de efectuare a acestor instrucţiuni.</w:t>
      </w:r>
    </w:p>
    <w:p w14:paraId="36B00B63" w14:textId="77777777" w:rsidR="0099103C" w:rsidRPr="00BE2877" w:rsidRDefault="0099103C" w:rsidP="0099103C">
      <w:pPr>
        <w:suppressAutoHyphens w:val="0"/>
        <w:spacing w:after="0" w:line="240" w:lineRule="auto"/>
        <w:ind w:firstLine="567"/>
        <w:rPr>
          <w:rFonts w:ascii="Times New Roman" w:eastAsia="Times New Roman" w:hAnsi="Times New Roman"/>
          <w:sz w:val="22"/>
          <w:szCs w:val="22"/>
          <w:lang w:val="it-IT" w:eastAsia="en-US"/>
        </w:rPr>
      </w:pPr>
    </w:p>
    <w:p w14:paraId="76F7DDFD" w14:textId="77777777" w:rsidR="00471B5E" w:rsidRPr="00BE2877" w:rsidRDefault="00471B5E" w:rsidP="0099103C">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it-IT" w:eastAsia="en-US"/>
        </w:rPr>
        <w:t>Orice alte condiţii şi restricţii suplimentare impuse de către AAC ca restricţii de spaţiu aerian care să facă condiţiile aprobate în baza 21.A.710 mai concrete, sau condiţii din afara domeniului celor menţionate în 21A.708(b), cum ar fi o licenţă de staţie radio.</w:t>
      </w:r>
    </w:p>
    <w:p w14:paraId="1E0C3104" w14:textId="3E6FC42B" w:rsidR="00471B5E" w:rsidRPr="00BE2877" w:rsidRDefault="00471B5E" w:rsidP="0099103C">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b/>
          <w:bCs/>
          <w:sz w:val="22"/>
          <w:szCs w:val="22"/>
          <w:lang w:val="it-IT" w:eastAsia="en-US"/>
        </w:rPr>
        <w:t>Rubrica 9:</w:t>
      </w:r>
      <w:r w:rsidR="0099103C" w:rsidRPr="00BE2877">
        <w:rPr>
          <w:rFonts w:ascii="Times New Roman" w:eastAsia="Times New Roman" w:hAnsi="Times New Roman"/>
          <w:sz w:val="22"/>
          <w:szCs w:val="22"/>
          <w:lang w:val="it-IT" w:eastAsia="en-US"/>
        </w:rPr>
        <w:t xml:space="preserve"> </w:t>
      </w:r>
      <w:r w:rsidRPr="00BE2877">
        <w:rPr>
          <w:rFonts w:ascii="Times New Roman" w:eastAsia="Times New Roman" w:hAnsi="Times New Roman"/>
          <w:sz w:val="22"/>
          <w:szCs w:val="22"/>
          <w:lang w:val="it-IT" w:eastAsia="en-US"/>
        </w:rPr>
        <w:t>Condiţiile de zbor trebuie stabilite şi justificate în conformitate cu 21.A.708, inclusiv orice condiţii sau restricţii necesare pentru operarea în siguranţă a aeronavei, precum:</w:t>
      </w:r>
    </w:p>
    <w:p w14:paraId="54C134E7" w14:textId="15F239D5" w:rsidR="00471B5E" w:rsidRPr="00BE2877" w:rsidRDefault="00471B5E" w:rsidP="0099103C">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it-IT" w:eastAsia="en-US"/>
        </w:rPr>
        <w:t>a)</w:t>
      </w:r>
      <w:r w:rsidR="0099103C" w:rsidRPr="00BE2877">
        <w:rPr>
          <w:rFonts w:ascii="Times New Roman" w:eastAsia="Times New Roman" w:hAnsi="Times New Roman"/>
          <w:sz w:val="22"/>
          <w:szCs w:val="22"/>
          <w:lang w:val="it-IT" w:eastAsia="en-US"/>
        </w:rPr>
        <w:t xml:space="preserve"> </w:t>
      </w:r>
      <w:r w:rsidRPr="00BE2877">
        <w:rPr>
          <w:rFonts w:ascii="Times New Roman" w:eastAsia="Times New Roman" w:hAnsi="Times New Roman"/>
          <w:sz w:val="22"/>
          <w:szCs w:val="22"/>
          <w:lang w:val="it-IT" w:eastAsia="en-US"/>
        </w:rPr>
        <w:t>condiţiile sau restricţiile puse pe itinerarii sau pe spaţiul aerian, sau ambele, impuse pentru zbor (zboruri);</w:t>
      </w:r>
    </w:p>
    <w:p w14:paraId="13176294" w14:textId="3367E436" w:rsidR="00471B5E" w:rsidRPr="00BE2877" w:rsidRDefault="00471B5E" w:rsidP="0099103C">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it-IT" w:eastAsia="en-US"/>
        </w:rPr>
        <w:t>b)</w:t>
      </w:r>
      <w:r w:rsidR="0099103C" w:rsidRPr="00BE2877">
        <w:rPr>
          <w:rFonts w:ascii="Times New Roman" w:eastAsia="Times New Roman" w:hAnsi="Times New Roman"/>
          <w:sz w:val="22"/>
          <w:szCs w:val="22"/>
          <w:lang w:val="it-IT" w:eastAsia="en-US"/>
        </w:rPr>
        <w:t xml:space="preserve"> </w:t>
      </w:r>
      <w:r w:rsidRPr="00BE2877">
        <w:rPr>
          <w:rFonts w:ascii="Times New Roman" w:eastAsia="Times New Roman" w:hAnsi="Times New Roman"/>
          <w:sz w:val="22"/>
          <w:szCs w:val="22"/>
          <w:lang w:val="it-IT" w:eastAsia="en-US"/>
        </w:rPr>
        <w:t>condiţiile şi restricţiile impuse asupra echipajului de zbor care exploatează aeronava;</w:t>
      </w:r>
    </w:p>
    <w:p w14:paraId="032D8762" w14:textId="35FC127E" w:rsidR="00471B5E" w:rsidRPr="00BE2877" w:rsidRDefault="00471B5E" w:rsidP="0099103C">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it-IT" w:eastAsia="en-US"/>
        </w:rPr>
        <w:t>c)</w:t>
      </w:r>
      <w:r w:rsidR="0099103C" w:rsidRPr="00BE2877">
        <w:rPr>
          <w:rFonts w:ascii="Times New Roman" w:eastAsia="Times New Roman" w:hAnsi="Times New Roman"/>
          <w:sz w:val="22"/>
          <w:szCs w:val="22"/>
          <w:lang w:val="it-IT" w:eastAsia="en-US"/>
        </w:rPr>
        <w:t xml:space="preserve"> </w:t>
      </w:r>
      <w:r w:rsidRPr="00BE2877">
        <w:rPr>
          <w:rFonts w:ascii="Times New Roman" w:eastAsia="Times New Roman" w:hAnsi="Times New Roman"/>
          <w:sz w:val="22"/>
          <w:szCs w:val="22"/>
          <w:lang w:val="it-IT" w:eastAsia="en-US"/>
        </w:rPr>
        <w:t>restricţiile cu privire la transportul de persoane, altele decât echipajul de zbor;</w:t>
      </w:r>
    </w:p>
    <w:p w14:paraId="04AF7640" w14:textId="1396413F" w:rsidR="00471B5E" w:rsidRPr="00BE2877" w:rsidRDefault="00471B5E" w:rsidP="0099103C">
      <w:pPr>
        <w:suppressAutoHyphens w:val="0"/>
        <w:spacing w:after="0" w:line="240" w:lineRule="auto"/>
        <w:ind w:firstLine="567"/>
        <w:rPr>
          <w:rFonts w:ascii="Times New Roman" w:eastAsia="Times New Roman" w:hAnsi="Times New Roman"/>
          <w:sz w:val="22"/>
          <w:szCs w:val="22"/>
          <w:lang w:val="it-IT" w:eastAsia="en-US"/>
        </w:rPr>
      </w:pPr>
      <w:r w:rsidRPr="00BE2877">
        <w:rPr>
          <w:rFonts w:ascii="Times New Roman" w:eastAsia="Times New Roman" w:hAnsi="Times New Roman"/>
          <w:sz w:val="22"/>
          <w:szCs w:val="22"/>
          <w:lang w:val="it-IT" w:eastAsia="en-US"/>
        </w:rPr>
        <w:t>d)</w:t>
      </w:r>
      <w:r w:rsidR="0099103C" w:rsidRPr="00BE2877">
        <w:rPr>
          <w:rFonts w:ascii="Times New Roman" w:eastAsia="Times New Roman" w:hAnsi="Times New Roman"/>
          <w:sz w:val="22"/>
          <w:szCs w:val="22"/>
          <w:lang w:val="it-IT" w:eastAsia="en-US"/>
        </w:rPr>
        <w:t xml:space="preserve"> </w:t>
      </w:r>
      <w:r w:rsidRPr="00BE2877">
        <w:rPr>
          <w:rFonts w:ascii="Times New Roman" w:eastAsia="Times New Roman" w:hAnsi="Times New Roman"/>
          <w:sz w:val="22"/>
          <w:szCs w:val="22"/>
          <w:lang w:val="it-IT" w:eastAsia="en-US"/>
        </w:rPr>
        <w:t>limitările de utilizare, proceduri specifice sau condiţii tehnice care trebuie îndeplinite;</w:t>
      </w:r>
    </w:p>
    <w:p w14:paraId="5A5818D8" w14:textId="0C8D3AC4" w:rsidR="00471B5E" w:rsidRPr="00BE2877" w:rsidRDefault="00471B5E" w:rsidP="0099103C">
      <w:pPr>
        <w:suppressAutoHyphens w:val="0"/>
        <w:spacing w:after="0" w:line="240" w:lineRule="auto"/>
        <w:ind w:firstLine="567"/>
        <w:rPr>
          <w:rFonts w:ascii="Times New Roman" w:eastAsia="Times New Roman" w:hAnsi="Times New Roman"/>
          <w:sz w:val="22"/>
          <w:szCs w:val="22"/>
          <w:lang w:val="pt-BR" w:eastAsia="en-US"/>
        </w:rPr>
      </w:pPr>
      <w:r w:rsidRPr="00BE2877">
        <w:rPr>
          <w:rFonts w:ascii="Times New Roman" w:eastAsia="Times New Roman" w:hAnsi="Times New Roman"/>
          <w:sz w:val="22"/>
          <w:szCs w:val="22"/>
          <w:lang w:val="pt-BR" w:eastAsia="en-US"/>
        </w:rPr>
        <w:t>e)</w:t>
      </w:r>
      <w:r w:rsidR="0099103C" w:rsidRPr="00BE2877">
        <w:rPr>
          <w:rFonts w:ascii="Times New Roman" w:eastAsia="Times New Roman" w:hAnsi="Times New Roman"/>
          <w:sz w:val="22"/>
          <w:szCs w:val="22"/>
          <w:lang w:val="pt-BR" w:eastAsia="en-US"/>
        </w:rPr>
        <w:t xml:space="preserve"> </w:t>
      </w:r>
      <w:r w:rsidRPr="00BE2877">
        <w:rPr>
          <w:rFonts w:ascii="Times New Roman" w:eastAsia="Times New Roman" w:hAnsi="Times New Roman"/>
          <w:sz w:val="22"/>
          <w:szCs w:val="22"/>
          <w:lang w:val="pt-BR" w:eastAsia="en-US"/>
        </w:rPr>
        <w:t>programul specific de încercări în zbor (dacă este cazul);</w:t>
      </w:r>
    </w:p>
    <w:p w14:paraId="00BDEBA8" w14:textId="1EC42262" w:rsidR="00471B5E" w:rsidRPr="00BE2877" w:rsidRDefault="00471B5E" w:rsidP="0099103C">
      <w:pPr>
        <w:suppressAutoHyphens w:val="0"/>
        <w:spacing w:after="0" w:line="240" w:lineRule="auto"/>
        <w:ind w:firstLine="567"/>
        <w:rPr>
          <w:rFonts w:ascii="Times New Roman" w:eastAsia="Times New Roman" w:hAnsi="Times New Roman"/>
          <w:sz w:val="22"/>
          <w:szCs w:val="22"/>
          <w:lang w:val="pt-BR" w:eastAsia="en-US"/>
        </w:rPr>
      </w:pPr>
      <w:r w:rsidRPr="00BE2877">
        <w:rPr>
          <w:rFonts w:ascii="Times New Roman" w:eastAsia="Times New Roman" w:hAnsi="Times New Roman"/>
          <w:sz w:val="22"/>
          <w:szCs w:val="22"/>
          <w:lang w:val="pt-BR" w:eastAsia="en-US"/>
        </w:rPr>
        <w:t>f)</w:t>
      </w:r>
      <w:r w:rsidR="0099103C" w:rsidRPr="00BE2877">
        <w:rPr>
          <w:rFonts w:ascii="Times New Roman" w:eastAsia="Times New Roman" w:hAnsi="Times New Roman"/>
          <w:sz w:val="22"/>
          <w:szCs w:val="22"/>
          <w:lang w:val="pt-BR" w:eastAsia="en-US"/>
        </w:rPr>
        <w:t xml:space="preserve"> </w:t>
      </w:r>
      <w:r w:rsidRPr="00BE2877">
        <w:rPr>
          <w:rFonts w:ascii="Times New Roman" w:eastAsia="Times New Roman" w:hAnsi="Times New Roman"/>
          <w:sz w:val="22"/>
          <w:szCs w:val="22"/>
          <w:lang w:val="pt-BR" w:eastAsia="en-US"/>
        </w:rPr>
        <w:t>aranjamentele specifice pentru menţinerea navigabilităţii, inclusiv instrucţiunile de întreţinere şi regimul în care vor fi efectuate;</w:t>
      </w:r>
    </w:p>
    <w:p w14:paraId="11064461" w14:textId="59826647" w:rsidR="00471B5E" w:rsidRPr="00BE2877" w:rsidRDefault="00471B5E" w:rsidP="0099103C">
      <w:pPr>
        <w:suppressAutoHyphens w:val="0"/>
        <w:spacing w:after="0" w:line="240" w:lineRule="auto"/>
        <w:ind w:firstLine="567"/>
        <w:rPr>
          <w:rFonts w:ascii="Times New Roman" w:eastAsia="Times New Roman" w:hAnsi="Times New Roman"/>
          <w:sz w:val="22"/>
          <w:szCs w:val="22"/>
          <w:lang w:val="pt-BR" w:eastAsia="en-US"/>
        </w:rPr>
      </w:pPr>
      <w:r w:rsidRPr="00BE2877">
        <w:rPr>
          <w:rFonts w:ascii="Times New Roman" w:eastAsia="Times New Roman" w:hAnsi="Times New Roman"/>
          <w:b/>
          <w:bCs/>
          <w:sz w:val="22"/>
          <w:szCs w:val="22"/>
          <w:lang w:val="pt-BR" w:eastAsia="en-US"/>
        </w:rPr>
        <w:t>Rubrica 10:</w:t>
      </w:r>
      <w:r w:rsidR="0099103C" w:rsidRPr="00BE2877">
        <w:rPr>
          <w:rFonts w:ascii="Times New Roman" w:eastAsia="Times New Roman" w:hAnsi="Times New Roman"/>
          <w:b/>
          <w:bCs/>
          <w:sz w:val="22"/>
          <w:szCs w:val="22"/>
          <w:lang w:val="pt-BR" w:eastAsia="en-US"/>
        </w:rPr>
        <w:t xml:space="preserve"> </w:t>
      </w:r>
      <w:r w:rsidRPr="00BE2877">
        <w:rPr>
          <w:rFonts w:ascii="Times New Roman" w:eastAsia="Times New Roman" w:hAnsi="Times New Roman"/>
          <w:sz w:val="22"/>
          <w:szCs w:val="22"/>
          <w:lang w:val="pt-BR" w:eastAsia="en-US"/>
        </w:rPr>
        <w:t>A se utiliza numai atunci când aprobarea se face în baza privilegiului unei organizaţii autorizate (21.A.263(c)(6)).</w:t>
      </w:r>
    </w:p>
    <w:p w14:paraId="387A077F" w14:textId="5F0EB8B8" w:rsidR="00471B5E" w:rsidRPr="00BE2877" w:rsidRDefault="00471B5E" w:rsidP="0099103C">
      <w:pPr>
        <w:suppressAutoHyphens w:val="0"/>
        <w:spacing w:after="0" w:line="240" w:lineRule="auto"/>
        <w:ind w:firstLine="567"/>
        <w:rPr>
          <w:rFonts w:ascii="Times New Roman" w:eastAsia="Times New Roman" w:hAnsi="Times New Roman"/>
          <w:sz w:val="22"/>
          <w:szCs w:val="22"/>
          <w:lang w:val="pt-BR" w:eastAsia="en-US"/>
        </w:rPr>
      </w:pPr>
      <w:r w:rsidRPr="00BE2877">
        <w:rPr>
          <w:rFonts w:ascii="Times New Roman" w:eastAsia="Times New Roman" w:hAnsi="Times New Roman"/>
          <w:b/>
          <w:bCs/>
          <w:sz w:val="22"/>
          <w:szCs w:val="22"/>
          <w:lang w:val="pt-BR" w:eastAsia="en-US"/>
        </w:rPr>
        <w:t>Rubrica 11:</w:t>
      </w:r>
      <w:r w:rsidR="0099103C" w:rsidRPr="00BE2877">
        <w:rPr>
          <w:rFonts w:ascii="Times New Roman" w:eastAsia="Times New Roman" w:hAnsi="Times New Roman"/>
          <w:b/>
          <w:bCs/>
          <w:sz w:val="22"/>
          <w:szCs w:val="22"/>
          <w:lang w:val="pt-BR" w:eastAsia="en-US"/>
        </w:rPr>
        <w:t xml:space="preserve"> </w:t>
      </w:r>
      <w:r w:rsidRPr="00BE2877">
        <w:rPr>
          <w:rFonts w:ascii="Times New Roman" w:eastAsia="Times New Roman" w:hAnsi="Times New Roman"/>
          <w:sz w:val="22"/>
          <w:szCs w:val="22"/>
          <w:lang w:val="pt-BR" w:eastAsia="en-US"/>
        </w:rPr>
        <w:t>Data completării formularului de către solicitant.</w:t>
      </w:r>
    </w:p>
    <w:p w14:paraId="3C7E5257" w14:textId="40CEE48C" w:rsidR="00471B5E" w:rsidRPr="00BE2877" w:rsidRDefault="00471B5E" w:rsidP="0099103C">
      <w:pPr>
        <w:suppressAutoHyphens w:val="0"/>
        <w:spacing w:after="0" w:line="240" w:lineRule="auto"/>
        <w:ind w:firstLine="567"/>
        <w:rPr>
          <w:rFonts w:ascii="Times New Roman" w:eastAsia="Times New Roman" w:hAnsi="Times New Roman"/>
          <w:sz w:val="22"/>
          <w:szCs w:val="22"/>
          <w:lang w:val="pt-BR" w:eastAsia="en-US"/>
        </w:rPr>
      </w:pPr>
      <w:r w:rsidRPr="00BE2877">
        <w:rPr>
          <w:rFonts w:ascii="Times New Roman" w:eastAsia="Times New Roman" w:hAnsi="Times New Roman"/>
          <w:b/>
          <w:bCs/>
          <w:sz w:val="22"/>
          <w:szCs w:val="22"/>
          <w:lang w:val="pt-BR" w:eastAsia="en-US"/>
        </w:rPr>
        <w:lastRenderedPageBreak/>
        <w:t>Rubrica 12:</w:t>
      </w:r>
      <w:r w:rsidR="0099103C" w:rsidRPr="00BE2877">
        <w:rPr>
          <w:rFonts w:ascii="Times New Roman" w:eastAsia="Times New Roman" w:hAnsi="Times New Roman"/>
          <w:b/>
          <w:bCs/>
          <w:sz w:val="22"/>
          <w:szCs w:val="22"/>
          <w:lang w:val="pt-BR" w:eastAsia="en-US"/>
        </w:rPr>
        <w:t xml:space="preserve"> </w:t>
      </w:r>
      <w:r w:rsidRPr="00BE2877">
        <w:rPr>
          <w:rFonts w:ascii="Times New Roman" w:eastAsia="Times New Roman" w:hAnsi="Times New Roman"/>
          <w:sz w:val="22"/>
          <w:szCs w:val="22"/>
          <w:lang w:val="pt-BR" w:eastAsia="en-US"/>
        </w:rPr>
        <w:t>Persoana (persoanele) autorizată(autorizate) să semneze formularul de aprobare trebuie identificată (identificate) – prin nume, semnătură şi domeniul de autoritate.</w:t>
      </w:r>
    </w:p>
    <w:p w14:paraId="1259525D" w14:textId="77777777" w:rsidR="00494090" w:rsidRPr="00BE2877" w:rsidRDefault="00471B5E" w:rsidP="0099103C">
      <w:pPr>
        <w:suppressAutoHyphens w:val="0"/>
        <w:spacing w:after="120" w:line="240" w:lineRule="auto"/>
        <w:ind w:firstLine="567"/>
        <w:rPr>
          <w:rFonts w:ascii="Times New Roman" w:eastAsia="Times New Roman" w:hAnsi="Times New Roman"/>
          <w:sz w:val="22"/>
          <w:szCs w:val="22"/>
          <w:lang w:val="pt-BR" w:eastAsia="en-US"/>
        </w:rPr>
      </w:pPr>
      <w:r w:rsidRPr="00BE2877">
        <w:rPr>
          <w:rFonts w:ascii="Times New Roman" w:eastAsia="Times New Roman" w:hAnsi="Times New Roman"/>
          <w:b/>
          <w:bCs/>
          <w:sz w:val="22"/>
          <w:szCs w:val="22"/>
          <w:lang w:val="pt-BR" w:eastAsia="en-US"/>
        </w:rPr>
        <w:t>Rubrica 13:</w:t>
      </w:r>
      <w:r w:rsidR="0099103C" w:rsidRPr="00BE2877">
        <w:rPr>
          <w:rFonts w:ascii="Times New Roman" w:eastAsia="Times New Roman" w:hAnsi="Times New Roman"/>
          <w:sz w:val="22"/>
          <w:szCs w:val="22"/>
          <w:lang w:val="pt-BR" w:eastAsia="en-US"/>
        </w:rPr>
        <w:t xml:space="preserve"> </w:t>
      </w:r>
      <w:r w:rsidRPr="00BE2877">
        <w:rPr>
          <w:rFonts w:ascii="Times New Roman" w:eastAsia="Times New Roman" w:hAnsi="Times New Roman"/>
          <w:sz w:val="22"/>
          <w:szCs w:val="22"/>
          <w:lang w:val="pt-BR" w:eastAsia="en-US"/>
        </w:rPr>
        <w:t xml:space="preserve">Se va completa numai de către AAC atunci când nu se aplică privilegiul din 21.A.263(c)(6). </w:t>
      </w:r>
    </w:p>
    <w:p w14:paraId="4481CAE2" w14:textId="0EA606A3" w:rsidR="004C5AAF" w:rsidRPr="00BE2877" w:rsidRDefault="00471B5E" w:rsidP="0099103C">
      <w:pPr>
        <w:suppressAutoHyphens w:val="0"/>
        <w:spacing w:after="120" w:line="240" w:lineRule="auto"/>
        <w:ind w:firstLine="567"/>
        <w:rPr>
          <w:rFonts w:ascii="Times New Roman" w:eastAsia="Times New Roman" w:hAnsi="Times New Roman"/>
          <w:sz w:val="22"/>
          <w:szCs w:val="22"/>
          <w:lang w:val="pt-BR" w:eastAsia="en-US"/>
        </w:rPr>
      </w:pPr>
      <w:r w:rsidRPr="00BE2877">
        <w:rPr>
          <w:rFonts w:ascii="Times New Roman" w:eastAsia="Times New Roman" w:hAnsi="Times New Roman"/>
          <w:sz w:val="22"/>
          <w:szCs w:val="22"/>
          <w:lang w:val="pt-BR" w:eastAsia="en-US"/>
        </w:rPr>
        <w:t>Se menţionează numele în clar al reprezentantului AAC ce va semna Formularul 18B AAC, semnătura, precum şi data de aprobare (după cum este aplicabil, se poate menţiona referinţa unei scrisori oficiale transmisă de către AAC solicitantului prin care se aduce la cunoştinţă aprobarea condiţiilor de zbor).</w:t>
      </w:r>
    </w:p>
    <w:p w14:paraId="02220DFA" w14:textId="77777777" w:rsidR="00760056" w:rsidRPr="00BE2877" w:rsidRDefault="00760056">
      <w:pPr>
        <w:suppressAutoHyphens w:val="0"/>
        <w:spacing w:after="0" w:line="240" w:lineRule="auto"/>
        <w:rPr>
          <w:rFonts w:ascii="Times New Roman" w:hAnsi="Times New Roman"/>
          <w:color w:val="595959" w:themeColor="text1" w:themeTint="A6"/>
          <w:sz w:val="22"/>
          <w:szCs w:val="16"/>
          <w:lang w:val="pt-BR"/>
        </w:rPr>
      </w:pPr>
      <w:r w:rsidRPr="00BE2877">
        <w:rPr>
          <w:rFonts w:ascii="Times New Roman" w:hAnsi="Times New Roman"/>
          <w:color w:val="595959" w:themeColor="text1" w:themeTint="A6"/>
          <w:sz w:val="22"/>
          <w:szCs w:val="16"/>
          <w:lang w:val="pt-BR"/>
        </w:rPr>
        <w:br w:type="page"/>
      </w:r>
    </w:p>
    <w:p w14:paraId="4D9CF0A3" w14:textId="268C43C7" w:rsidR="00494090" w:rsidRDefault="00760056" w:rsidP="00C431CE">
      <w:pPr>
        <w:pStyle w:val="Heading1"/>
        <w:spacing w:before="0" w:line="240" w:lineRule="auto"/>
        <w:jc w:val="right"/>
        <w:rPr>
          <w:szCs w:val="24"/>
          <w:lang w:val="it-IT"/>
        </w:rPr>
      </w:pPr>
      <w:bookmarkStart w:id="36" w:name="_Toc221113585"/>
      <w:r w:rsidRPr="00C431CE">
        <w:rPr>
          <w:szCs w:val="24"/>
          <w:lang w:val="it-IT"/>
        </w:rPr>
        <w:lastRenderedPageBreak/>
        <w:t>Anexa</w:t>
      </w:r>
      <w:r w:rsidR="008D06EA" w:rsidRPr="00C431CE">
        <w:rPr>
          <w:szCs w:val="24"/>
          <w:lang w:val="it-IT"/>
        </w:rPr>
        <w:t xml:space="preserve"> nr.</w:t>
      </w:r>
      <w:r w:rsidRPr="00C431CE">
        <w:rPr>
          <w:szCs w:val="24"/>
          <w:lang w:val="it-IT"/>
        </w:rPr>
        <w:t xml:space="preserve"> 3</w:t>
      </w:r>
      <w:bookmarkStart w:id="37" w:name="_Hlk221110553"/>
      <w:bookmarkEnd w:id="36"/>
      <w:r w:rsidR="00C431CE" w:rsidRPr="00C431CE">
        <w:rPr>
          <w:szCs w:val="24"/>
          <w:lang w:val="it-IT"/>
        </w:rPr>
        <w:t xml:space="preserve"> </w:t>
      </w:r>
      <w:r w:rsidR="001F2826" w:rsidRPr="00C431CE">
        <w:rPr>
          <w:szCs w:val="24"/>
          <w:lang w:val="it-IT"/>
        </w:rPr>
        <w:t>Formularul 21 AAC</w:t>
      </w:r>
      <w:r w:rsidR="00D9132E" w:rsidRPr="00C431CE">
        <w:rPr>
          <w:szCs w:val="24"/>
          <w:lang w:val="it-IT"/>
        </w:rPr>
        <w:t xml:space="preserve"> – Cerere pentru un permis de zbor în baza Părţii 21</w:t>
      </w:r>
    </w:p>
    <w:p w14:paraId="3DEFB0AB" w14:textId="77777777" w:rsidR="00C431CE" w:rsidRPr="00C431CE" w:rsidRDefault="00C431CE" w:rsidP="00C431CE">
      <w:pPr>
        <w:rPr>
          <w:lang w:val="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42"/>
        <w:gridCol w:w="492"/>
        <w:gridCol w:w="666"/>
        <w:gridCol w:w="1251"/>
        <w:gridCol w:w="3573"/>
      </w:tblGrid>
      <w:tr w:rsidR="00760056" w:rsidRPr="00811E7A" w14:paraId="2EAE372E" w14:textId="77777777" w:rsidTr="008D06EA">
        <w:trPr>
          <w:trHeight w:val="1023"/>
        </w:trPr>
        <w:tc>
          <w:tcPr>
            <w:tcW w:w="3794" w:type="dxa"/>
            <w:tcBorders>
              <w:bottom w:val="single" w:sz="4" w:space="0" w:color="auto"/>
            </w:tcBorders>
            <w:vAlign w:val="center"/>
          </w:tcPr>
          <w:bookmarkEnd w:id="37"/>
          <w:p w14:paraId="73F0B49D" w14:textId="77777777" w:rsidR="00760056" w:rsidRPr="00BE2877" w:rsidRDefault="00760056" w:rsidP="00D9132E">
            <w:pPr>
              <w:suppressAutoHyphens w:val="0"/>
              <w:autoSpaceDE w:val="0"/>
              <w:autoSpaceDN w:val="0"/>
              <w:adjustRightInd w:val="0"/>
              <w:spacing w:after="0" w:line="240" w:lineRule="auto"/>
              <w:jc w:val="center"/>
              <w:rPr>
                <w:rFonts w:ascii="Times New Roman" w:eastAsia="Times New Roman" w:hAnsi="Times New Roman"/>
                <w:b/>
                <w:bCs/>
                <w:sz w:val="18"/>
                <w:szCs w:val="8"/>
                <w:lang w:val="it-IT" w:eastAsia="ro-RO"/>
              </w:rPr>
            </w:pPr>
            <w:r w:rsidRPr="00BE2877">
              <w:rPr>
                <w:rFonts w:ascii="Times New Roman" w:eastAsia="Times New Roman" w:hAnsi="Times New Roman"/>
                <w:b/>
                <w:bCs/>
                <w:sz w:val="18"/>
                <w:szCs w:val="8"/>
                <w:lang w:val="it-IT" w:eastAsia="ro-RO"/>
              </w:rPr>
              <w:t>REPUBLICA MOLDOVA</w:t>
            </w:r>
          </w:p>
          <w:p w14:paraId="744DE88A" w14:textId="77777777" w:rsidR="00760056" w:rsidRPr="00BE2877" w:rsidRDefault="00760056" w:rsidP="00D9132E">
            <w:pPr>
              <w:suppressAutoHyphens w:val="0"/>
              <w:autoSpaceDE w:val="0"/>
              <w:autoSpaceDN w:val="0"/>
              <w:adjustRightInd w:val="0"/>
              <w:spacing w:after="0" w:line="240" w:lineRule="auto"/>
              <w:jc w:val="center"/>
              <w:rPr>
                <w:rFonts w:ascii="Times New Roman" w:eastAsia="Times New Roman" w:hAnsi="Times New Roman"/>
                <w:b/>
                <w:bCs/>
                <w:sz w:val="18"/>
                <w:szCs w:val="8"/>
                <w:lang w:val="it-IT" w:eastAsia="ro-RO"/>
              </w:rPr>
            </w:pPr>
            <w:r w:rsidRPr="00BE2877">
              <w:rPr>
                <w:rFonts w:ascii="Times New Roman" w:eastAsia="Times New Roman" w:hAnsi="Times New Roman"/>
                <w:b/>
                <w:bCs/>
                <w:sz w:val="18"/>
                <w:szCs w:val="8"/>
                <w:lang w:val="it-IT" w:eastAsia="ro-RO"/>
              </w:rPr>
              <w:t>AUTORITATEA AERONAUTICĂ CIVILĂ</w:t>
            </w:r>
          </w:p>
        </w:tc>
        <w:tc>
          <w:tcPr>
            <w:tcW w:w="2551" w:type="dxa"/>
            <w:gridSpan w:val="4"/>
            <w:tcBorders>
              <w:bottom w:val="single" w:sz="4" w:space="0" w:color="auto"/>
            </w:tcBorders>
            <w:vAlign w:val="center"/>
          </w:tcPr>
          <w:p w14:paraId="6BDED98F" w14:textId="77777777" w:rsidR="00760056" w:rsidRPr="003838AA" w:rsidRDefault="00760056" w:rsidP="00D9132E">
            <w:pPr>
              <w:suppressAutoHyphens w:val="0"/>
              <w:autoSpaceDE w:val="0"/>
              <w:autoSpaceDN w:val="0"/>
              <w:adjustRightInd w:val="0"/>
              <w:spacing w:after="0" w:line="240" w:lineRule="auto"/>
              <w:jc w:val="center"/>
              <w:rPr>
                <w:rFonts w:ascii="Times New Roman" w:eastAsia="Times New Roman" w:hAnsi="Times New Roman"/>
                <w:b/>
                <w:bCs/>
                <w:sz w:val="18"/>
                <w:szCs w:val="8"/>
                <w:lang w:eastAsia="ro-RO"/>
              </w:rPr>
            </w:pPr>
            <w:r w:rsidRPr="003838AA">
              <w:rPr>
                <w:rFonts w:ascii="Times New Roman" w:eastAsia="Times New Roman" w:hAnsi="Times New Roman"/>
                <w:b/>
                <w:bCs/>
                <w:noProof/>
                <w:sz w:val="18"/>
                <w:szCs w:val="8"/>
                <w:lang w:eastAsia="ru-RU"/>
              </w:rPr>
              <w:drawing>
                <wp:inline distT="0" distB="0" distL="0" distR="0" wp14:anchorId="5A85C8DD" wp14:editId="59779AF4">
                  <wp:extent cx="597535" cy="597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inline>
              </w:drawing>
            </w:r>
          </w:p>
        </w:tc>
        <w:tc>
          <w:tcPr>
            <w:tcW w:w="3573" w:type="dxa"/>
            <w:tcBorders>
              <w:bottom w:val="single" w:sz="4" w:space="0" w:color="auto"/>
            </w:tcBorders>
            <w:vAlign w:val="center"/>
          </w:tcPr>
          <w:p w14:paraId="5F4D44A6" w14:textId="77777777" w:rsidR="00760056" w:rsidRPr="00C65006" w:rsidRDefault="00760056" w:rsidP="00D9132E">
            <w:pPr>
              <w:suppressAutoHyphens w:val="0"/>
              <w:autoSpaceDE w:val="0"/>
              <w:autoSpaceDN w:val="0"/>
              <w:adjustRightInd w:val="0"/>
              <w:spacing w:after="0" w:line="240" w:lineRule="auto"/>
              <w:jc w:val="center"/>
              <w:rPr>
                <w:rFonts w:ascii="Times New Roman" w:eastAsia="Times New Roman" w:hAnsi="Times New Roman"/>
                <w:b/>
                <w:bCs/>
                <w:sz w:val="18"/>
                <w:szCs w:val="8"/>
                <w:lang w:val="en-US" w:eastAsia="ro-RO"/>
              </w:rPr>
            </w:pPr>
            <w:r w:rsidRPr="00C65006">
              <w:rPr>
                <w:rFonts w:ascii="Times New Roman" w:eastAsia="Times New Roman" w:hAnsi="Times New Roman"/>
                <w:b/>
                <w:bCs/>
                <w:sz w:val="18"/>
                <w:szCs w:val="8"/>
                <w:lang w:val="en-US" w:eastAsia="ro-RO"/>
              </w:rPr>
              <w:t>REPUBLIC OF MOLDOVA</w:t>
            </w:r>
          </w:p>
          <w:p w14:paraId="324F7E54" w14:textId="77777777" w:rsidR="00760056" w:rsidRPr="00C65006" w:rsidRDefault="00760056" w:rsidP="00D9132E">
            <w:pPr>
              <w:suppressAutoHyphens w:val="0"/>
              <w:autoSpaceDE w:val="0"/>
              <w:autoSpaceDN w:val="0"/>
              <w:adjustRightInd w:val="0"/>
              <w:spacing w:after="0" w:line="240" w:lineRule="auto"/>
              <w:jc w:val="center"/>
              <w:rPr>
                <w:rFonts w:ascii="Times New Roman" w:eastAsia="Times New Roman" w:hAnsi="Times New Roman"/>
                <w:b/>
                <w:bCs/>
                <w:sz w:val="18"/>
                <w:szCs w:val="8"/>
                <w:lang w:val="en-US" w:eastAsia="ro-RO"/>
              </w:rPr>
            </w:pPr>
            <w:r w:rsidRPr="00C65006">
              <w:rPr>
                <w:rFonts w:ascii="Times New Roman" w:eastAsia="Times New Roman" w:hAnsi="Times New Roman"/>
                <w:b/>
                <w:bCs/>
                <w:sz w:val="18"/>
                <w:szCs w:val="8"/>
                <w:lang w:val="en-US" w:eastAsia="ro-RO"/>
              </w:rPr>
              <w:t>CIVIL AVIATION AUTHORITY</w:t>
            </w:r>
          </w:p>
        </w:tc>
      </w:tr>
      <w:tr w:rsidR="00760056" w:rsidRPr="00811E7A" w14:paraId="0F53D59C" w14:textId="77777777" w:rsidTr="008D06EA">
        <w:trPr>
          <w:trHeight w:val="699"/>
        </w:trPr>
        <w:tc>
          <w:tcPr>
            <w:tcW w:w="9918" w:type="dxa"/>
            <w:gridSpan w:val="6"/>
            <w:tcBorders>
              <w:bottom w:val="single" w:sz="4" w:space="0" w:color="auto"/>
            </w:tcBorders>
            <w:vAlign w:val="center"/>
          </w:tcPr>
          <w:p w14:paraId="6C87B14E" w14:textId="77777777" w:rsidR="00760056" w:rsidRPr="00BE2877" w:rsidRDefault="00760056" w:rsidP="00760056">
            <w:pPr>
              <w:suppressAutoHyphens w:val="0"/>
              <w:autoSpaceDE w:val="0"/>
              <w:autoSpaceDN w:val="0"/>
              <w:adjustRightInd w:val="0"/>
              <w:spacing w:after="0" w:line="240" w:lineRule="auto"/>
              <w:jc w:val="center"/>
              <w:rPr>
                <w:rFonts w:ascii="Times New Roman" w:eastAsia="Times New Roman" w:hAnsi="Times New Roman"/>
                <w:b/>
                <w:bCs/>
                <w:sz w:val="22"/>
                <w:szCs w:val="22"/>
                <w:lang w:val="it-IT" w:eastAsia="ro-RO"/>
              </w:rPr>
            </w:pPr>
            <w:r w:rsidRPr="00BE2877">
              <w:rPr>
                <w:rFonts w:ascii="Times New Roman" w:eastAsia="Times New Roman" w:hAnsi="Times New Roman"/>
                <w:b/>
                <w:bCs/>
                <w:sz w:val="22"/>
                <w:szCs w:val="22"/>
                <w:lang w:val="it-IT" w:eastAsia="ro-RO"/>
              </w:rPr>
              <w:t xml:space="preserve">Cerere pentru </w:t>
            </w:r>
            <w:r w:rsidR="00B05C5D" w:rsidRPr="00BE2877">
              <w:rPr>
                <w:rFonts w:ascii="Times New Roman" w:eastAsia="Times New Roman" w:hAnsi="Times New Roman"/>
                <w:b/>
                <w:bCs/>
                <w:sz w:val="22"/>
                <w:szCs w:val="22"/>
                <w:lang w:val="it-IT" w:eastAsia="ro-RO"/>
              </w:rPr>
              <w:t>un</w:t>
            </w:r>
            <w:r w:rsidRPr="00BE2877">
              <w:rPr>
                <w:rFonts w:ascii="Times New Roman" w:eastAsia="Times New Roman" w:hAnsi="Times New Roman"/>
                <w:b/>
                <w:bCs/>
                <w:sz w:val="22"/>
                <w:szCs w:val="22"/>
                <w:lang w:val="it-IT" w:eastAsia="ro-RO"/>
              </w:rPr>
              <w:t xml:space="preserve"> </w:t>
            </w:r>
            <w:r w:rsidR="00B05C5D" w:rsidRPr="00BE2877">
              <w:rPr>
                <w:rFonts w:ascii="Times New Roman" w:eastAsia="Times New Roman" w:hAnsi="Times New Roman"/>
                <w:b/>
                <w:bCs/>
                <w:sz w:val="22"/>
                <w:szCs w:val="22"/>
                <w:lang w:val="it-IT" w:eastAsia="ro-RO"/>
              </w:rPr>
              <w:t xml:space="preserve">permis </w:t>
            </w:r>
            <w:r w:rsidRPr="00BE2877">
              <w:rPr>
                <w:rFonts w:ascii="Times New Roman" w:eastAsia="Times New Roman" w:hAnsi="Times New Roman"/>
                <w:b/>
                <w:bCs/>
                <w:sz w:val="22"/>
                <w:szCs w:val="22"/>
                <w:lang w:val="it-IT" w:eastAsia="ro-RO"/>
              </w:rPr>
              <w:t>de zbor în baza Părţii 21</w:t>
            </w:r>
          </w:p>
          <w:p w14:paraId="2CA9F61F" w14:textId="77777777" w:rsidR="00760056" w:rsidRPr="00C65006" w:rsidRDefault="00760056" w:rsidP="00760056">
            <w:pPr>
              <w:suppressAutoHyphens w:val="0"/>
              <w:autoSpaceDE w:val="0"/>
              <w:autoSpaceDN w:val="0"/>
              <w:adjustRightInd w:val="0"/>
              <w:spacing w:after="0" w:line="240" w:lineRule="auto"/>
              <w:jc w:val="center"/>
              <w:rPr>
                <w:rFonts w:ascii="Times New Roman" w:eastAsia="Times New Roman" w:hAnsi="Times New Roman"/>
                <w:i/>
                <w:sz w:val="24"/>
                <w:szCs w:val="24"/>
                <w:lang w:val="en-US" w:eastAsia="ro-RO"/>
              </w:rPr>
            </w:pPr>
            <w:r w:rsidRPr="00C65006">
              <w:rPr>
                <w:rFonts w:ascii="Times New Roman" w:eastAsia="Times New Roman" w:hAnsi="Times New Roman"/>
                <w:b/>
                <w:bCs/>
                <w:i/>
                <w:szCs w:val="22"/>
                <w:lang w:val="en-US" w:eastAsia="ro-RO"/>
              </w:rPr>
              <w:t>Application for Part 21 Permit to Fly</w:t>
            </w:r>
          </w:p>
        </w:tc>
      </w:tr>
      <w:tr w:rsidR="00760056" w:rsidRPr="00811E7A" w14:paraId="61F289F8" w14:textId="77777777" w:rsidTr="008D06EA">
        <w:trPr>
          <w:trHeight w:val="407"/>
        </w:trPr>
        <w:tc>
          <w:tcPr>
            <w:tcW w:w="3936" w:type="dxa"/>
            <w:gridSpan w:val="2"/>
          </w:tcPr>
          <w:p w14:paraId="1E368D0D" w14:textId="77777777" w:rsidR="00760056" w:rsidRPr="003838AA" w:rsidRDefault="00760056" w:rsidP="00760056">
            <w:pPr>
              <w:suppressAutoHyphens w:val="0"/>
              <w:spacing w:after="0" w:line="240" w:lineRule="auto"/>
              <w:rPr>
                <w:rFonts w:ascii="Times New Roman" w:eastAsia="Times New Roman" w:hAnsi="Times New Roman"/>
                <w:b/>
                <w:sz w:val="22"/>
                <w:szCs w:val="22"/>
                <w:lang w:eastAsia="ro-RO"/>
              </w:rPr>
            </w:pPr>
            <w:r w:rsidRPr="003838AA">
              <w:rPr>
                <w:rFonts w:ascii="Times New Roman" w:eastAsia="Times New Roman" w:hAnsi="Times New Roman"/>
                <w:b/>
                <w:sz w:val="22"/>
                <w:szCs w:val="22"/>
                <w:lang w:eastAsia="ro-RO"/>
              </w:rPr>
              <w:t>1. Solicitant:</w:t>
            </w:r>
          </w:p>
          <w:p w14:paraId="2DCDFB39" w14:textId="77777777" w:rsidR="00760056" w:rsidRPr="003838AA" w:rsidRDefault="00760056" w:rsidP="00760056">
            <w:pPr>
              <w:suppressAutoHyphens w:val="0"/>
              <w:autoSpaceDE w:val="0"/>
              <w:autoSpaceDN w:val="0"/>
              <w:adjustRightInd w:val="0"/>
              <w:spacing w:after="0" w:line="240" w:lineRule="auto"/>
              <w:rPr>
                <w:rFonts w:ascii="Times New Roman" w:eastAsia="Times New Roman" w:hAnsi="Times New Roman"/>
                <w:b/>
                <w:bCs/>
                <w:i/>
                <w:szCs w:val="22"/>
                <w:lang w:eastAsia="ro-RO"/>
              </w:rPr>
            </w:pPr>
            <w:r w:rsidRPr="003838AA">
              <w:rPr>
                <w:rFonts w:ascii="Times New Roman" w:eastAsia="Times New Roman" w:hAnsi="Times New Roman"/>
                <w:b/>
                <w:bCs/>
                <w:i/>
                <w:szCs w:val="22"/>
                <w:lang w:eastAsia="ro-RO"/>
              </w:rPr>
              <w:t xml:space="preserve">     Applicant:</w:t>
            </w:r>
          </w:p>
          <w:p w14:paraId="522B88D5" w14:textId="77777777" w:rsidR="00760056" w:rsidRPr="003838AA" w:rsidRDefault="00760056" w:rsidP="00760056">
            <w:pPr>
              <w:suppressAutoHyphens w:val="0"/>
              <w:autoSpaceDE w:val="0"/>
              <w:autoSpaceDN w:val="0"/>
              <w:adjustRightInd w:val="0"/>
              <w:spacing w:after="0" w:line="240" w:lineRule="auto"/>
              <w:rPr>
                <w:rFonts w:ascii="Times New Roman" w:eastAsia="Times New Roman" w:hAnsi="Times New Roman"/>
                <w:sz w:val="12"/>
                <w:szCs w:val="12"/>
                <w:lang w:eastAsia="ro-RO"/>
              </w:rPr>
            </w:pPr>
          </w:p>
        </w:tc>
        <w:tc>
          <w:tcPr>
            <w:tcW w:w="5982" w:type="dxa"/>
            <w:gridSpan w:val="4"/>
          </w:tcPr>
          <w:p w14:paraId="6B2D2606" w14:textId="77777777"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iCs/>
                <w:sz w:val="18"/>
                <w:szCs w:val="16"/>
                <w:lang w:val="en-US" w:eastAsia="ro-RO"/>
              </w:rPr>
            </w:pPr>
            <w:r w:rsidRPr="00B559E7">
              <w:rPr>
                <w:rFonts w:ascii="Times New Roman" w:eastAsia="Times New Roman" w:hAnsi="Times New Roman"/>
                <w:iCs/>
                <w:sz w:val="18"/>
                <w:szCs w:val="16"/>
                <w:lang w:val="en-US" w:eastAsia="ro-RO"/>
              </w:rPr>
              <w:t>[</w:t>
            </w:r>
            <w:proofErr w:type="spellStart"/>
            <w:r w:rsidRPr="00B559E7">
              <w:rPr>
                <w:rFonts w:ascii="Times New Roman" w:eastAsia="Times New Roman" w:hAnsi="Times New Roman"/>
                <w:iCs/>
                <w:sz w:val="18"/>
                <w:szCs w:val="16"/>
                <w:lang w:val="en-US" w:eastAsia="ro-RO"/>
              </w:rPr>
              <w:t>Numele</w:t>
            </w:r>
            <w:proofErr w:type="spellEnd"/>
            <w:r w:rsidRPr="00B559E7">
              <w:rPr>
                <w:rFonts w:ascii="Times New Roman" w:eastAsia="Times New Roman" w:hAnsi="Times New Roman"/>
                <w:iCs/>
                <w:sz w:val="18"/>
                <w:szCs w:val="16"/>
                <w:lang w:val="en-US" w:eastAsia="ro-RO"/>
              </w:rPr>
              <w:t xml:space="preserve"> </w:t>
            </w:r>
            <w:proofErr w:type="spellStart"/>
            <w:proofErr w:type="gramStart"/>
            <w:r w:rsidRPr="00B559E7">
              <w:rPr>
                <w:rFonts w:ascii="Times New Roman" w:eastAsia="Times New Roman" w:hAnsi="Times New Roman"/>
                <w:iCs/>
                <w:sz w:val="18"/>
                <w:szCs w:val="16"/>
                <w:lang w:val="en-US" w:eastAsia="ro-RO"/>
              </w:rPr>
              <w:t>solicitantului</w:t>
            </w:r>
            <w:proofErr w:type="spellEnd"/>
            <w:r w:rsidRPr="00B559E7">
              <w:rPr>
                <w:rFonts w:ascii="Times New Roman" w:eastAsia="Times New Roman" w:hAnsi="Times New Roman"/>
                <w:iCs/>
                <w:sz w:val="18"/>
                <w:szCs w:val="16"/>
                <w:lang w:val="en-US" w:eastAsia="ro-RO"/>
              </w:rPr>
              <w:t xml:space="preserve"> ]</w:t>
            </w:r>
            <w:proofErr w:type="gramEnd"/>
          </w:p>
          <w:p w14:paraId="3E189B6E" w14:textId="77777777"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sz w:val="16"/>
                <w:szCs w:val="16"/>
                <w:lang w:val="en-US" w:eastAsia="ro-RO"/>
              </w:rPr>
            </w:pPr>
            <w:r w:rsidRPr="00B559E7">
              <w:rPr>
                <w:rFonts w:ascii="Times New Roman" w:eastAsia="Times New Roman" w:hAnsi="Times New Roman"/>
                <w:i/>
                <w:iCs/>
                <w:sz w:val="16"/>
                <w:szCs w:val="16"/>
                <w:lang w:val="en-US" w:eastAsia="ro-RO"/>
              </w:rPr>
              <w:t>[Name of applicant]</w:t>
            </w:r>
          </w:p>
          <w:p w14:paraId="510FB07D" w14:textId="77777777" w:rsidR="00760056" w:rsidRPr="00C65006" w:rsidRDefault="00760056" w:rsidP="00760056">
            <w:pPr>
              <w:suppressAutoHyphens w:val="0"/>
              <w:spacing w:after="0" w:line="240" w:lineRule="auto"/>
              <w:jc w:val="both"/>
              <w:rPr>
                <w:rFonts w:ascii="Times New Roman" w:eastAsia="Times New Roman" w:hAnsi="Times New Roman"/>
                <w:i/>
                <w:color w:val="0000FF"/>
                <w:sz w:val="16"/>
                <w:szCs w:val="16"/>
                <w:lang w:val="en-US" w:eastAsia="en-US"/>
              </w:rPr>
            </w:pPr>
            <w:r w:rsidRPr="00C65006">
              <w:rPr>
                <w:rFonts w:ascii="Times New Roman" w:eastAsia="Times New Roman" w:hAnsi="Times New Roman"/>
                <w:i/>
                <w:color w:val="0000FF"/>
                <w:sz w:val="16"/>
                <w:szCs w:val="16"/>
                <w:highlight w:val="lightGray"/>
                <w:lang w:val="en-US" w:eastAsia="en-US"/>
              </w:rPr>
              <w:t xml:space="preserve"> </w:t>
            </w:r>
          </w:p>
        </w:tc>
      </w:tr>
      <w:tr w:rsidR="00760056" w:rsidRPr="003838AA" w14:paraId="1484D833" w14:textId="77777777" w:rsidTr="008D06EA">
        <w:trPr>
          <w:trHeight w:val="233"/>
        </w:trPr>
        <w:tc>
          <w:tcPr>
            <w:tcW w:w="3936" w:type="dxa"/>
            <w:gridSpan w:val="2"/>
          </w:tcPr>
          <w:p w14:paraId="30A3D1C7" w14:textId="58093B23" w:rsidR="00760056" w:rsidRPr="00BE2877" w:rsidRDefault="00760056" w:rsidP="001955E9">
            <w:pPr>
              <w:suppressAutoHyphens w:val="0"/>
              <w:autoSpaceDE w:val="0"/>
              <w:autoSpaceDN w:val="0"/>
              <w:adjustRightInd w:val="0"/>
              <w:spacing w:after="0" w:line="240" w:lineRule="auto"/>
              <w:ind w:left="252" w:hanging="252"/>
              <w:rPr>
                <w:rFonts w:ascii="Times New Roman" w:eastAsia="Times New Roman" w:hAnsi="Times New Roman"/>
                <w:b/>
                <w:bCs/>
                <w:sz w:val="22"/>
                <w:szCs w:val="22"/>
                <w:lang w:val="pt-BR" w:eastAsia="ro-RO"/>
              </w:rPr>
            </w:pPr>
            <w:r w:rsidRPr="00BE2877">
              <w:rPr>
                <w:rFonts w:ascii="Times New Roman" w:eastAsia="Times New Roman" w:hAnsi="Times New Roman"/>
                <w:b/>
                <w:bCs/>
                <w:sz w:val="22"/>
                <w:szCs w:val="22"/>
                <w:lang w:val="pt-BR" w:eastAsia="ro-RO"/>
              </w:rPr>
              <w:t>2. Însemnele de naţionalitate şi</w:t>
            </w:r>
            <w:r w:rsidR="00341121" w:rsidRPr="00BE2877">
              <w:rPr>
                <w:rFonts w:ascii="Times New Roman" w:eastAsia="Times New Roman" w:hAnsi="Times New Roman"/>
                <w:b/>
                <w:bCs/>
                <w:sz w:val="22"/>
                <w:szCs w:val="22"/>
                <w:lang w:val="pt-BR" w:eastAsia="ro-RO"/>
              </w:rPr>
              <w:t xml:space="preserve"> de</w:t>
            </w:r>
            <w:r w:rsidRPr="00BE2877">
              <w:rPr>
                <w:rFonts w:ascii="Times New Roman" w:eastAsia="Times New Roman" w:hAnsi="Times New Roman"/>
                <w:b/>
                <w:bCs/>
                <w:sz w:val="22"/>
                <w:szCs w:val="22"/>
                <w:lang w:val="pt-BR" w:eastAsia="ro-RO"/>
              </w:rPr>
              <w:t xml:space="preserve"> înmatriculare ale aeronavei:</w:t>
            </w:r>
          </w:p>
          <w:p w14:paraId="17B37B3D" w14:textId="77117D3F" w:rsidR="00760056" w:rsidRPr="003838AA" w:rsidRDefault="00760056" w:rsidP="001955E9">
            <w:pPr>
              <w:suppressAutoHyphens w:val="0"/>
              <w:autoSpaceDE w:val="0"/>
              <w:autoSpaceDN w:val="0"/>
              <w:adjustRightInd w:val="0"/>
              <w:spacing w:after="0" w:line="240" w:lineRule="auto"/>
              <w:ind w:left="266" w:hanging="256"/>
              <w:rPr>
                <w:rFonts w:ascii="Times New Roman" w:eastAsia="Times New Roman" w:hAnsi="Times New Roman"/>
                <w:i/>
                <w:sz w:val="22"/>
                <w:szCs w:val="24"/>
                <w:lang w:eastAsia="ro-RO"/>
              </w:rPr>
            </w:pPr>
            <w:r w:rsidRPr="00BE2877">
              <w:rPr>
                <w:rFonts w:ascii="Times New Roman" w:eastAsia="Times New Roman" w:hAnsi="Times New Roman"/>
                <w:b/>
                <w:bCs/>
                <w:sz w:val="22"/>
                <w:szCs w:val="22"/>
                <w:lang w:val="pt-BR" w:eastAsia="ro-RO"/>
              </w:rPr>
              <w:t xml:space="preserve">    </w:t>
            </w:r>
            <w:r w:rsidR="00AD54F0" w:rsidRPr="003838AA">
              <w:rPr>
                <w:rFonts w:ascii="Times New Roman" w:eastAsia="Times New Roman" w:hAnsi="Times New Roman"/>
                <w:b/>
                <w:bCs/>
                <w:sz w:val="22"/>
                <w:szCs w:val="22"/>
                <w:lang w:eastAsia="ro-RO"/>
              </w:rPr>
              <w:t>N</w:t>
            </w:r>
            <w:r w:rsidRPr="003838AA">
              <w:rPr>
                <w:rFonts w:ascii="Times New Roman" w:eastAsia="Times New Roman" w:hAnsi="Times New Roman"/>
                <w:b/>
                <w:bCs/>
                <w:i/>
                <w:szCs w:val="22"/>
                <w:lang w:eastAsia="ro-RO"/>
              </w:rPr>
              <w:t xml:space="preserve">ationality </w:t>
            </w:r>
            <w:r w:rsidR="00A23601" w:rsidRPr="003838AA">
              <w:rPr>
                <w:rFonts w:ascii="Times New Roman" w:eastAsia="Times New Roman" w:hAnsi="Times New Roman"/>
                <w:b/>
                <w:bCs/>
                <w:i/>
                <w:szCs w:val="22"/>
                <w:lang w:eastAsia="ro-RO"/>
              </w:rPr>
              <w:t>&amp;</w:t>
            </w:r>
            <w:r w:rsidRPr="003838AA">
              <w:rPr>
                <w:rFonts w:ascii="Times New Roman" w:eastAsia="Times New Roman" w:hAnsi="Times New Roman"/>
                <w:b/>
                <w:bCs/>
                <w:i/>
                <w:szCs w:val="22"/>
                <w:lang w:eastAsia="ro-RO"/>
              </w:rPr>
              <w:t xml:space="preserve"> registration marks</w:t>
            </w:r>
            <w:r w:rsidRPr="003838AA">
              <w:rPr>
                <w:rFonts w:ascii="Times New Roman" w:eastAsia="Times New Roman" w:hAnsi="Times New Roman"/>
                <w:bCs/>
                <w:i/>
                <w:szCs w:val="22"/>
                <w:lang w:eastAsia="ro-RO"/>
              </w:rPr>
              <w:t>:</w:t>
            </w:r>
          </w:p>
        </w:tc>
        <w:tc>
          <w:tcPr>
            <w:tcW w:w="5982" w:type="dxa"/>
            <w:gridSpan w:val="4"/>
          </w:tcPr>
          <w:p w14:paraId="5B8B92A0" w14:textId="77777777" w:rsidR="00760056" w:rsidRPr="003838AA" w:rsidRDefault="00760056" w:rsidP="00760056">
            <w:pPr>
              <w:suppressAutoHyphens w:val="0"/>
              <w:spacing w:after="0" w:line="240" w:lineRule="auto"/>
              <w:jc w:val="both"/>
              <w:rPr>
                <w:rFonts w:ascii="Times New Roman" w:eastAsia="Times New Roman" w:hAnsi="Times New Roman"/>
                <w:sz w:val="24"/>
                <w:szCs w:val="24"/>
                <w:lang w:eastAsia="en-US"/>
              </w:rPr>
            </w:pPr>
          </w:p>
        </w:tc>
      </w:tr>
      <w:tr w:rsidR="00760056" w:rsidRPr="003838AA" w14:paraId="3A1B1EF0" w14:textId="77777777" w:rsidTr="008D06EA">
        <w:trPr>
          <w:trHeight w:val="501"/>
        </w:trPr>
        <w:tc>
          <w:tcPr>
            <w:tcW w:w="3936" w:type="dxa"/>
            <w:gridSpan w:val="2"/>
          </w:tcPr>
          <w:p w14:paraId="4766C85C" w14:textId="77777777" w:rsidR="00760056" w:rsidRPr="003838AA" w:rsidRDefault="00760056" w:rsidP="00760056">
            <w:pPr>
              <w:suppressAutoHyphens w:val="0"/>
              <w:autoSpaceDE w:val="0"/>
              <w:autoSpaceDN w:val="0"/>
              <w:adjustRightInd w:val="0"/>
              <w:spacing w:after="0" w:line="240" w:lineRule="auto"/>
              <w:rPr>
                <w:rFonts w:ascii="Times New Roman" w:eastAsia="Times New Roman" w:hAnsi="Times New Roman"/>
                <w:b/>
                <w:bCs/>
                <w:sz w:val="22"/>
                <w:szCs w:val="22"/>
                <w:lang w:eastAsia="ro-RO"/>
              </w:rPr>
            </w:pPr>
            <w:r w:rsidRPr="003838AA">
              <w:rPr>
                <w:rFonts w:ascii="Times New Roman" w:eastAsia="Times New Roman" w:hAnsi="Times New Roman"/>
                <w:b/>
                <w:bCs/>
                <w:sz w:val="22"/>
                <w:szCs w:val="22"/>
                <w:lang w:eastAsia="ro-RO"/>
              </w:rPr>
              <w:t>3. Deţinătorul aeronavei:</w:t>
            </w:r>
          </w:p>
          <w:p w14:paraId="4D21553A" w14:textId="77777777" w:rsidR="00760056" w:rsidRPr="003838AA" w:rsidRDefault="00760056" w:rsidP="00760056">
            <w:pPr>
              <w:suppressAutoHyphens w:val="0"/>
              <w:autoSpaceDE w:val="0"/>
              <w:autoSpaceDN w:val="0"/>
              <w:adjustRightInd w:val="0"/>
              <w:spacing w:after="0" w:line="240" w:lineRule="auto"/>
              <w:rPr>
                <w:rFonts w:ascii="Times New Roman" w:eastAsia="Times New Roman" w:hAnsi="Times New Roman"/>
                <w:i/>
                <w:sz w:val="24"/>
                <w:szCs w:val="24"/>
                <w:lang w:eastAsia="ro-RO"/>
              </w:rPr>
            </w:pPr>
            <w:r w:rsidRPr="003838AA">
              <w:rPr>
                <w:rFonts w:ascii="Times New Roman" w:eastAsia="Times New Roman" w:hAnsi="Times New Roman"/>
                <w:b/>
                <w:bCs/>
                <w:sz w:val="22"/>
                <w:szCs w:val="22"/>
                <w:lang w:eastAsia="ro-RO"/>
              </w:rPr>
              <w:t xml:space="preserve">    </w:t>
            </w:r>
            <w:r w:rsidRPr="003838AA">
              <w:rPr>
                <w:rFonts w:ascii="Times New Roman" w:eastAsia="Times New Roman" w:hAnsi="Times New Roman"/>
                <w:b/>
                <w:bCs/>
                <w:i/>
                <w:szCs w:val="22"/>
                <w:lang w:eastAsia="ro-RO"/>
              </w:rPr>
              <w:t>Aircraft owner:</w:t>
            </w:r>
          </w:p>
        </w:tc>
        <w:tc>
          <w:tcPr>
            <w:tcW w:w="5982" w:type="dxa"/>
            <w:gridSpan w:val="4"/>
          </w:tcPr>
          <w:p w14:paraId="12CF69D0" w14:textId="77777777" w:rsidR="00760056" w:rsidRPr="003838AA" w:rsidRDefault="00760056" w:rsidP="00760056">
            <w:pPr>
              <w:suppressAutoHyphens w:val="0"/>
              <w:spacing w:after="0" w:line="240" w:lineRule="auto"/>
              <w:jc w:val="both"/>
              <w:rPr>
                <w:rFonts w:ascii="Times New Roman" w:eastAsia="Times New Roman" w:hAnsi="Times New Roman"/>
                <w:sz w:val="24"/>
                <w:szCs w:val="24"/>
                <w:lang w:eastAsia="en-US"/>
              </w:rPr>
            </w:pPr>
          </w:p>
        </w:tc>
      </w:tr>
      <w:tr w:rsidR="00760056" w:rsidRPr="00811E7A" w14:paraId="5889FECA" w14:textId="77777777" w:rsidTr="008D06EA">
        <w:trPr>
          <w:trHeight w:val="565"/>
        </w:trPr>
        <w:tc>
          <w:tcPr>
            <w:tcW w:w="5094" w:type="dxa"/>
            <w:gridSpan w:val="4"/>
          </w:tcPr>
          <w:p w14:paraId="3D7EB6E1" w14:textId="65722ACA"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bCs/>
                <w:sz w:val="22"/>
                <w:szCs w:val="22"/>
                <w:lang w:val="en-US" w:eastAsia="ro-RO"/>
              </w:rPr>
            </w:pPr>
            <w:r w:rsidRPr="00C65006">
              <w:rPr>
                <w:rFonts w:ascii="Times New Roman" w:eastAsia="Times New Roman" w:hAnsi="Times New Roman"/>
                <w:b/>
                <w:bCs/>
                <w:sz w:val="22"/>
                <w:szCs w:val="22"/>
                <w:lang w:val="en-US" w:eastAsia="ro-RO"/>
              </w:rPr>
              <w:t xml:space="preserve">4. </w:t>
            </w:r>
            <w:proofErr w:type="spellStart"/>
            <w:r w:rsidRPr="00C65006">
              <w:rPr>
                <w:rFonts w:ascii="Times New Roman" w:eastAsia="Times New Roman" w:hAnsi="Times New Roman"/>
                <w:b/>
                <w:bCs/>
                <w:sz w:val="22"/>
                <w:szCs w:val="22"/>
                <w:lang w:val="en-US" w:eastAsia="ro-RO"/>
              </w:rPr>
              <w:t>Fabricantul</w:t>
            </w:r>
            <w:proofErr w:type="spellEnd"/>
            <w:r w:rsidRPr="00C65006">
              <w:rPr>
                <w:rFonts w:ascii="Times New Roman" w:eastAsia="Times New Roman" w:hAnsi="Times New Roman"/>
                <w:b/>
                <w:bCs/>
                <w:sz w:val="22"/>
                <w:szCs w:val="22"/>
                <w:lang w:val="en-US" w:eastAsia="ro-RO"/>
              </w:rPr>
              <w:t>/</w:t>
            </w:r>
            <w:proofErr w:type="spellStart"/>
            <w:r w:rsidRPr="00C65006">
              <w:rPr>
                <w:rFonts w:ascii="Times New Roman" w:eastAsia="Times New Roman" w:hAnsi="Times New Roman"/>
                <w:b/>
                <w:bCs/>
                <w:sz w:val="22"/>
                <w:szCs w:val="22"/>
                <w:lang w:val="en-US" w:eastAsia="ro-RO"/>
              </w:rPr>
              <w:t>tipul</w:t>
            </w:r>
            <w:proofErr w:type="spellEnd"/>
            <w:r w:rsidRPr="00C65006">
              <w:rPr>
                <w:rFonts w:ascii="Times New Roman" w:eastAsia="Times New Roman" w:hAnsi="Times New Roman"/>
                <w:b/>
                <w:bCs/>
                <w:sz w:val="22"/>
                <w:szCs w:val="22"/>
                <w:lang w:val="en-US" w:eastAsia="ro-RO"/>
              </w:rPr>
              <w:t xml:space="preserve"> </w:t>
            </w:r>
            <w:proofErr w:type="spellStart"/>
            <w:r w:rsidRPr="00C65006">
              <w:rPr>
                <w:rFonts w:ascii="Times New Roman" w:eastAsia="Times New Roman" w:hAnsi="Times New Roman"/>
                <w:b/>
                <w:bCs/>
                <w:sz w:val="22"/>
                <w:szCs w:val="22"/>
                <w:lang w:val="en-US" w:eastAsia="ro-RO"/>
              </w:rPr>
              <w:t>aeronavei</w:t>
            </w:r>
            <w:proofErr w:type="spellEnd"/>
            <w:r w:rsidRPr="00C65006">
              <w:rPr>
                <w:rFonts w:ascii="Times New Roman" w:eastAsia="Times New Roman" w:hAnsi="Times New Roman"/>
                <w:b/>
                <w:bCs/>
                <w:sz w:val="22"/>
                <w:szCs w:val="22"/>
                <w:lang w:val="en-US" w:eastAsia="ro-RO"/>
              </w:rPr>
              <w:t>:</w:t>
            </w:r>
          </w:p>
          <w:p w14:paraId="413A9979"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i/>
                <w:sz w:val="24"/>
                <w:szCs w:val="24"/>
                <w:lang w:val="en-US" w:eastAsia="ro-RO"/>
              </w:rPr>
            </w:pPr>
            <w:r w:rsidRPr="00C65006">
              <w:rPr>
                <w:rFonts w:ascii="Times New Roman" w:eastAsia="Times New Roman" w:hAnsi="Times New Roman"/>
                <w:b/>
                <w:bCs/>
                <w:sz w:val="22"/>
                <w:szCs w:val="22"/>
                <w:lang w:val="en-US" w:eastAsia="ro-RO"/>
              </w:rPr>
              <w:t xml:space="preserve">    </w:t>
            </w:r>
            <w:r w:rsidRPr="00C65006">
              <w:rPr>
                <w:rFonts w:ascii="Times New Roman" w:eastAsia="Times New Roman" w:hAnsi="Times New Roman"/>
                <w:b/>
                <w:bCs/>
                <w:i/>
                <w:szCs w:val="22"/>
                <w:lang w:val="en-US" w:eastAsia="ro-RO"/>
              </w:rPr>
              <w:t>Aircraft manufacturer/type:</w:t>
            </w:r>
          </w:p>
          <w:p w14:paraId="001E9898" w14:textId="77777777" w:rsidR="00760056" w:rsidRPr="00C65006" w:rsidRDefault="00760056" w:rsidP="00760056">
            <w:pPr>
              <w:suppressAutoHyphens w:val="0"/>
              <w:spacing w:after="0" w:line="240" w:lineRule="auto"/>
              <w:jc w:val="both"/>
              <w:rPr>
                <w:rFonts w:ascii="Times New Roman" w:eastAsia="Times New Roman" w:hAnsi="Times New Roman"/>
                <w:b/>
                <w:i/>
                <w:sz w:val="8"/>
                <w:szCs w:val="8"/>
                <w:lang w:val="en-US" w:eastAsia="en-US"/>
              </w:rPr>
            </w:pPr>
          </w:p>
        </w:tc>
        <w:tc>
          <w:tcPr>
            <w:tcW w:w="4824" w:type="dxa"/>
            <w:gridSpan w:val="2"/>
          </w:tcPr>
          <w:p w14:paraId="30D0A655"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bCs/>
                <w:sz w:val="22"/>
                <w:szCs w:val="22"/>
                <w:lang w:val="en-US" w:eastAsia="ro-RO"/>
              </w:rPr>
            </w:pPr>
            <w:r w:rsidRPr="00C65006">
              <w:rPr>
                <w:rFonts w:ascii="Times New Roman" w:eastAsia="Times New Roman" w:hAnsi="Times New Roman"/>
                <w:b/>
                <w:bCs/>
                <w:sz w:val="22"/>
                <w:szCs w:val="22"/>
                <w:lang w:val="en-US" w:eastAsia="ro-RO"/>
              </w:rPr>
              <w:t xml:space="preserve">5. </w:t>
            </w:r>
            <w:proofErr w:type="spellStart"/>
            <w:r w:rsidRPr="00C65006">
              <w:rPr>
                <w:rFonts w:ascii="Times New Roman" w:eastAsia="Times New Roman" w:hAnsi="Times New Roman"/>
                <w:b/>
                <w:bCs/>
                <w:sz w:val="22"/>
                <w:szCs w:val="22"/>
                <w:lang w:val="en-US" w:eastAsia="ro-RO"/>
              </w:rPr>
              <w:t>Numărul</w:t>
            </w:r>
            <w:proofErr w:type="spellEnd"/>
            <w:r w:rsidRPr="00C65006">
              <w:rPr>
                <w:rFonts w:ascii="Times New Roman" w:eastAsia="Times New Roman" w:hAnsi="Times New Roman"/>
                <w:b/>
                <w:bCs/>
                <w:sz w:val="22"/>
                <w:szCs w:val="22"/>
                <w:lang w:val="en-US" w:eastAsia="ro-RO"/>
              </w:rPr>
              <w:t xml:space="preserve"> de </w:t>
            </w:r>
            <w:proofErr w:type="spellStart"/>
            <w:r w:rsidRPr="00C65006">
              <w:rPr>
                <w:rFonts w:ascii="Times New Roman" w:eastAsia="Times New Roman" w:hAnsi="Times New Roman"/>
                <w:b/>
                <w:bCs/>
                <w:sz w:val="22"/>
                <w:szCs w:val="22"/>
                <w:lang w:val="en-US" w:eastAsia="ro-RO"/>
              </w:rPr>
              <w:t>serie</w:t>
            </w:r>
            <w:proofErr w:type="spellEnd"/>
            <w:r w:rsidRPr="00C65006">
              <w:rPr>
                <w:rFonts w:ascii="Times New Roman" w:eastAsia="Times New Roman" w:hAnsi="Times New Roman"/>
                <w:b/>
                <w:bCs/>
                <w:sz w:val="22"/>
                <w:szCs w:val="22"/>
                <w:lang w:val="en-US" w:eastAsia="ro-RO"/>
              </w:rPr>
              <w:t>:</w:t>
            </w:r>
          </w:p>
          <w:p w14:paraId="4F89DDAD"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i/>
                <w:sz w:val="24"/>
                <w:szCs w:val="24"/>
                <w:lang w:val="en-US" w:eastAsia="ro-RO"/>
              </w:rPr>
            </w:pPr>
            <w:r w:rsidRPr="00C65006">
              <w:rPr>
                <w:rFonts w:ascii="Times New Roman" w:eastAsia="Times New Roman" w:hAnsi="Times New Roman"/>
                <w:b/>
                <w:bCs/>
                <w:sz w:val="22"/>
                <w:szCs w:val="22"/>
                <w:lang w:val="en-US" w:eastAsia="ro-RO"/>
              </w:rPr>
              <w:t xml:space="preserve">    </w:t>
            </w:r>
            <w:r w:rsidRPr="00C65006">
              <w:rPr>
                <w:rFonts w:ascii="Times New Roman" w:eastAsia="Times New Roman" w:hAnsi="Times New Roman"/>
                <w:b/>
                <w:bCs/>
                <w:i/>
                <w:szCs w:val="22"/>
                <w:lang w:val="en-US" w:eastAsia="ro-RO"/>
              </w:rPr>
              <w:t>Serial number:</w:t>
            </w:r>
          </w:p>
          <w:p w14:paraId="770A130E" w14:textId="77777777" w:rsidR="00760056" w:rsidRPr="00C65006" w:rsidRDefault="00760056" w:rsidP="00760056">
            <w:pPr>
              <w:suppressAutoHyphens w:val="0"/>
              <w:spacing w:after="0" w:line="240" w:lineRule="auto"/>
              <w:jc w:val="both"/>
              <w:rPr>
                <w:rFonts w:ascii="Times New Roman" w:eastAsia="Times New Roman" w:hAnsi="Times New Roman"/>
                <w:b/>
                <w:i/>
                <w:color w:val="0000FF"/>
                <w:sz w:val="24"/>
                <w:szCs w:val="24"/>
                <w:lang w:val="en-US" w:eastAsia="en-US"/>
              </w:rPr>
            </w:pPr>
            <w:r w:rsidRPr="00C65006">
              <w:rPr>
                <w:rFonts w:ascii="Times New Roman" w:eastAsia="Times New Roman" w:hAnsi="Times New Roman"/>
                <w:b/>
                <w:sz w:val="24"/>
                <w:szCs w:val="24"/>
                <w:lang w:val="en-US" w:eastAsia="en-US"/>
              </w:rPr>
              <w:t xml:space="preserve">    </w:t>
            </w:r>
          </w:p>
        </w:tc>
      </w:tr>
      <w:tr w:rsidR="00760056" w:rsidRPr="00811E7A" w14:paraId="3AC26F4A" w14:textId="77777777" w:rsidTr="008D06EA">
        <w:trPr>
          <w:trHeight w:val="1100"/>
        </w:trPr>
        <w:tc>
          <w:tcPr>
            <w:tcW w:w="9918" w:type="dxa"/>
            <w:gridSpan w:val="6"/>
          </w:tcPr>
          <w:p w14:paraId="41006B37"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bCs/>
                <w:sz w:val="22"/>
                <w:szCs w:val="22"/>
                <w:lang w:val="en-US" w:eastAsia="ro-RO"/>
              </w:rPr>
            </w:pPr>
            <w:r w:rsidRPr="00C65006">
              <w:rPr>
                <w:rFonts w:ascii="Times New Roman" w:eastAsia="Times New Roman" w:hAnsi="Times New Roman"/>
                <w:b/>
                <w:bCs/>
                <w:sz w:val="22"/>
                <w:szCs w:val="22"/>
                <w:lang w:val="en-US" w:eastAsia="ro-RO"/>
              </w:rPr>
              <w:t>6. S</w:t>
            </w:r>
            <w:proofErr w:type="spellStart"/>
            <w:r w:rsidRPr="00C65006">
              <w:rPr>
                <w:rFonts w:ascii="Times New Roman" w:eastAsia="Times New Roman" w:hAnsi="Times New Roman"/>
                <w:b/>
                <w:bCs/>
                <w:sz w:val="22"/>
                <w:szCs w:val="22"/>
                <w:lang w:val="en-US" w:eastAsia="ro-RO"/>
              </w:rPr>
              <w:t>copul</w:t>
            </w:r>
            <w:proofErr w:type="spellEnd"/>
            <w:r w:rsidRPr="00C65006">
              <w:rPr>
                <w:rFonts w:ascii="Times New Roman" w:eastAsia="Times New Roman" w:hAnsi="Times New Roman"/>
                <w:b/>
                <w:bCs/>
                <w:sz w:val="22"/>
                <w:szCs w:val="22"/>
                <w:lang w:val="en-US" w:eastAsia="ro-RO"/>
              </w:rPr>
              <w:t xml:space="preserve"> </w:t>
            </w:r>
            <w:proofErr w:type="spellStart"/>
            <w:r w:rsidRPr="00C65006">
              <w:rPr>
                <w:rFonts w:ascii="Times New Roman" w:eastAsia="Times New Roman" w:hAnsi="Times New Roman"/>
                <w:b/>
                <w:bCs/>
                <w:sz w:val="22"/>
                <w:szCs w:val="22"/>
                <w:lang w:val="en-US" w:eastAsia="ro-RO"/>
              </w:rPr>
              <w:t>zborului</w:t>
            </w:r>
            <w:proofErr w:type="spellEnd"/>
            <w:r w:rsidRPr="00C65006">
              <w:rPr>
                <w:rFonts w:ascii="Times New Roman" w:eastAsia="Times New Roman" w:hAnsi="Times New Roman"/>
                <w:b/>
                <w:bCs/>
                <w:sz w:val="22"/>
                <w:szCs w:val="22"/>
                <w:lang w:val="en-US" w:eastAsia="ro-RO"/>
              </w:rPr>
              <w:t xml:space="preserve">: / </w:t>
            </w:r>
            <w:r w:rsidRPr="00C65006">
              <w:rPr>
                <w:rFonts w:ascii="Times New Roman" w:eastAsia="Times New Roman" w:hAnsi="Times New Roman"/>
                <w:b/>
                <w:bCs/>
                <w:i/>
                <w:szCs w:val="22"/>
                <w:lang w:val="en-US" w:eastAsia="ro-RO"/>
              </w:rPr>
              <w:t>Purpose of flight</w:t>
            </w:r>
            <w:r w:rsidRPr="00C65006">
              <w:rPr>
                <w:rFonts w:ascii="Times New Roman" w:eastAsia="Times New Roman" w:hAnsi="Times New Roman"/>
                <w:bCs/>
                <w:i/>
                <w:szCs w:val="22"/>
                <w:lang w:val="en-US" w:eastAsia="ro-RO"/>
              </w:rPr>
              <w:t>:</w:t>
            </w:r>
          </w:p>
          <w:p w14:paraId="426732E2" w14:textId="3E2E38CF" w:rsidR="00760056" w:rsidRPr="00B559E7" w:rsidRDefault="00760056" w:rsidP="00742113">
            <w:pPr>
              <w:suppressAutoHyphens w:val="0"/>
              <w:autoSpaceDE w:val="0"/>
              <w:autoSpaceDN w:val="0"/>
              <w:adjustRightInd w:val="0"/>
              <w:spacing w:after="0" w:line="240" w:lineRule="auto"/>
              <w:ind w:left="224"/>
              <w:jc w:val="both"/>
              <w:rPr>
                <w:rFonts w:ascii="Times New Roman" w:eastAsia="Times New Roman" w:hAnsi="Times New Roman"/>
                <w:sz w:val="16"/>
                <w:szCs w:val="16"/>
                <w:lang w:val="it-IT" w:eastAsia="ro-RO"/>
              </w:rPr>
            </w:pPr>
            <w:r w:rsidRPr="00B559E7">
              <w:rPr>
                <w:rFonts w:ascii="Times New Roman" w:eastAsia="Times New Roman" w:hAnsi="Times New Roman"/>
                <w:i/>
                <w:iCs/>
                <w:sz w:val="16"/>
                <w:szCs w:val="16"/>
                <w:lang w:val="en-US" w:eastAsia="ro-RO"/>
              </w:rPr>
              <w:t>[</w:t>
            </w:r>
            <w:r w:rsidRPr="00B559E7">
              <w:rPr>
                <w:rFonts w:ascii="Times New Roman" w:eastAsia="Times New Roman" w:hAnsi="Times New Roman"/>
                <w:sz w:val="16"/>
                <w:szCs w:val="16"/>
                <w:lang w:val="en-US" w:eastAsia="ro-RO"/>
              </w:rPr>
              <w:t xml:space="preserve">Se </w:t>
            </w:r>
            <w:proofErr w:type="spellStart"/>
            <w:r w:rsidRPr="00B559E7">
              <w:rPr>
                <w:rFonts w:ascii="Times New Roman" w:eastAsia="Times New Roman" w:hAnsi="Times New Roman"/>
                <w:sz w:val="16"/>
                <w:szCs w:val="16"/>
                <w:lang w:val="en-US" w:eastAsia="ro-RO"/>
              </w:rPr>
              <w:t>utilizează</w:t>
            </w:r>
            <w:proofErr w:type="spellEnd"/>
            <w:r w:rsidRPr="00B559E7">
              <w:rPr>
                <w:rFonts w:ascii="Times New Roman" w:eastAsia="Times New Roman" w:hAnsi="Times New Roman"/>
                <w:sz w:val="16"/>
                <w:szCs w:val="16"/>
                <w:lang w:val="en-US" w:eastAsia="ro-RO"/>
              </w:rPr>
              <w:t xml:space="preserve"> </w:t>
            </w:r>
            <w:proofErr w:type="spellStart"/>
            <w:r w:rsidRPr="00B559E7">
              <w:rPr>
                <w:rFonts w:ascii="Times New Roman" w:eastAsia="Times New Roman" w:hAnsi="Times New Roman"/>
                <w:sz w:val="16"/>
                <w:szCs w:val="16"/>
                <w:lang w:val="en-US" w:eastAsia="ro-RO"/>
              </w:rPr>
              <w:t>terminologia</w:t>
            </w:r>
            <w:proofErr w:type="spellEnd"/>
            <w:r w:rsidRPr="00B559E7">
              <w:rPr>
                <w:rFonts w:ascii="Times New Roman" w:eastAsia="Times New Roman" w:hAnsi="Times New Roman"/>
                <w:sz w:val="16"/>
                <w:szCs w:val="16"/>
                <w:lang w:val="en-US" w:eastAsia="ro-RO"/>
              </w:rPr>
              <w:t xml:space="preserve"> din 21A.701(a)</w:t>
            </w:r>
            <w:r w:rsidR="00742113" w:rsidRPr="00B559E7">
              <w:rPr>
                <w:rFonts w:ascii="Times New Roman" w:eastAsia="Times New Roman" w:hAnsi="Times New Roman"/>
                <w:sz w:val="16"/>
                <w:szCs w:val="16"/>
                <w:lang w:val="en-US" w:eastAsia="ro-RO"/>
              </w:rPr>
              <w:t xml:space="preserve"> HG nr. 91/2024</w:t>
            </w:r>
            <w:r w:rsidRPr="00B559E7">
              <w:rPr>
                <w:rFonts w:ascii="Times New Roman" w:eastAsia="Times New Roman" w:hAnsi="Times New Roman"/>
                <w:sz w:val="16"/>
                <w:szCs w:val="16"/>
                <w:lang w:val="en-US" w:eastAsia="ro-RO"/>
              </w:rPr>
              <w:t xml:space="preserve"> </w:t>
            </w:r>
            <w:proofErr w:type="spellStart"/>
            <w:r w:rsidRPr="00B559E7">
              <w:rPr>
                <w:rFonts w:ascii="Times New Roman" w:eastAsia="Times New Roman" w:hAnsi="Times New Roman"/>
                <w:sz w:val="16"/>
                <w:szCs w:val="16"/>
                <w:lang w:val="en-US" w:eastAsia="ro-RO"/>
              </w:rPr>
              <w:t>şi</w:t>
            </w:r>
            <w:proofErr w:type="spellEnd"/>
            <w:r w:rsidRPr="00B559E7">
              <w:rPr>
                <w:rFonts w:ascii="Times New Roman" w:eastAsia="Times New Roman" w:hAnsi="Times New Roman"/>
                <w:sz w:val="16"/>
                <w:szCs w:val="16"/>
                <w:lang w:val="en-US" w:eastAsia="ro-RO"/>
              </w:rPr>
              <w:t xml:space="preserve"> se </w:t>
            </w:r>
            <w:proofErr w:type="spellStart"/>
            <w:r w:rsidRPr="00B559E7">
              <w:rPr>
                <w:rFonts w:ascii="Times New Roman" w:eastAsia="Times New Roman" w:hAnsi="Times New Roman"/>
                <w:sz w:val="16"/>
                <w:szCs w:val="16"/>
                <w:lang w:val="en-US" w:eastAsia="ro-RO"/>
              </w:rPr>
              <w:t>adaugă</w:t>
            </w:r>
            <w:proofErr w:type="spellEnd"/>
            <w:r w:rsidRPr="00B559E7">
              <w:rPr>
                <w:rFonts w:ascii="Times New Roman" w:eastAsia="Times New Roman" w:hAnsi="Times New Roman"/>
                <w:sz w:val="16"/>
                <w:szCs w:val="16"/>
                <w:lang w:val="en-US" w:eastAsia="ro-RO"/>
              </w:rPr>
              <w:t xml:space="preserve"> </w:t>
            </w:r>
            <w:proofErr w:type="spellStart"/>
            <w:r w:rsidRPr="00B559E7">
              <w:rPr>
                <w:rFonts w:ascii="Times New Roman" w:eastAsia="Times New Roman" w:hAnsi="Times New Roman"/>
                <w:sz w:val="16"/>
                <w:szCs w:val="16"/>
                <w:lang w:val="en-US" w:eastAsia="ro-RO"/>
              </w:rPr>
              <w:t>orice</w:t>
            </w:r>
            <w:proofErr w:type="spellEnd"/>
            <w:r w:rsidRPr="00B559E7">
              <w:rPr>
                <w:rFonts w:ascii="Times New Roman" w:eastAsia="Times New Roman" w:hAnsi="Times New Roman"/>
                <w:sz w:val="16"/>
                <w:szCs w:val="16"/>
                <w:lang w:val="en-US" w:eastAsia="ro-RO"/>
              </w:rPr>
              <w:t xml:space="preserve"> </w:t>
            </w:r>
            <w:proofErr w:type="spellStart"/>
            <w:r w:rsidRPr="00B559E7">
              <w:rPr>
                <w:rFonts w:ascii="Times New Roman" w:eastAsia="Times New Roman" w:hAnsi="Times New Roman"/>
                <w:sz w:val="16"/>
                <w:szCs w:val="16"/>
                <w:lang w:val="en-US" w:eastAsia="ro-RO"/>
              </w:rPr>
              <w:t>informaţie</w:t>
            </w:r>
            <w:proofErr w:type="spellEnd"/>
            <w:r w:rsidRPr="00B559E7">
              <w:rPr>
                <w:rFonts w:ascii="Times New Roman" w:eastAsia="Times New Roman" w:hAnsi="Times New Roman"/>
                <w:sz w:val="16"/>
                <w:szCs w:val="16"/>
                <w:lang w:val="en-US" w:eastAsia="ro-RO"/>
              </w:rPr>
              <w:t xml:space="preserve"> </w:t>
            </w:r>
            <w:proofErr w:type="spellStart"/>
            <w:r w:rsidRPr="00B559E7">
              <w:rPr>
                <w:rFonts w:ascii="Times New Roman" w:eastAsia="Times New Roman" w:hAnsi="Times New Roman"/>
                <w:sz w:val="16"/>
                <w:szCs w:val="16"/>
                <w:lang w:val="en-US" w:eastAsia="ro-RO"/>
              </w:rPr>
              <w:t>adiţională</w:t>
            </w:r>
            <w:proofErr w:type="spellEnd"/>
            <w:r w:rsidRPr="00B559E7">
              <w:rPr>
                <w:rFonts w:ascii="Times New Roman" w:eastAsia="Times New Roman" w:hAnsi="Times New Roman"/>
                <w:sz w:val="16"/>
                <w:szCs w:val="16"/>
                <w:lang w:val="en-US" w:eastAsia="ro-RO"/>
              </w:rPr>
              <w:t xml:space="preserve"> </w:t>
            </w:r>
            <w:proofErr w:type="spellStart"/>
            <w:r w:rsidRPr="00B559E7">
              <w:rPr>
                <w:rFonts w:ascii="Times New Roman" w:eastAsia="Times New Roman" w:hAnsi="Times New Roman"/>
                <w:sz w:val="16"/>
                <w:szCs w:val="16"/>
                <w:lang w:val="en-US" w:eastAsia="ro-RO"/>
              </w:rPr>
              <w:t>pentru</w:t>
            </w:r>
            <w:proofErr w:type="spellEnd"/>
            <w:r w:rsidRPr="00B559E7">
              <w:rPr>
                <w:rFonts w:ascii="Times New Roman" w:eastAsia="Times New Roman" w:hAnsi="Times New Roman"/>
                <w:sz w:val="16"/>
                <w:szCs w:val="16"/>
                <w:lang w:val="en-US" w:eastAsia="ro-RO"/>
              </w:rPr>
              <w:t xml:space="preserve"> </w:t>
            </w:r>
            <w:proofErr w:type="spellStart"/>
            <w:r w:rsidRPr="00B559E7">
              <w:rPr>
                <w:rFonts w:ascii="Times New Roman" w:eastAsia="Times New Roman" w:hAnsi="Times New Roman"/>
                <w:sz w:val="16"/>
                <w:szCs w:val="16"/>
                <w:lang w:val="en-US" w:eastAsia="ro-RO"/>
              </w:rPr>
              <w:t>descrierea</w:t>
            </w:r>
            <w:proofErr w:type="spellEnd"/>
            <w:r w:rsidRPr="00B559E7">
              <w:rPr>
                <w:rFonts w:ascii="Times New Roman" w:eastAsia="Times New Roman" w:hAnsi="Times New Roman"/>
                <w:sz w:val="16"/>
                <w:szCs w:val="16"/>
                <w:lang w:val="en-US" w:eastAsia="ro-RO"/>
              </w:rPr>
              <w:t xml:space="preserve"> </w:t>
            </w:r>
            <w:proofErr w:type="spellStart"/>
            <w:r w:rsidRPr="00B559E7">
              <w:rPr>
                <w:rFonts w:ascii="Times New Roman" w:eastAsia="Times New Roman" w:hAnsi="Times New Roman"/>
                <w:sz w:val="16"/>
                <w:szCs w:val="16"/>
                <w:lang w:val="en-US" w:eastAsia="ro-RO"/>
              </w:rPr>
              <w:t>precisă</w:t>
            </w:r>
            <w:proofErr w:type="spellEnd"/>
            <w:r w:rsidRPr="00B559E7">
              <w:rPr>
                <w:rFonts w:ascii="Times New Roman" w:eastAsia="Times New Roman" w:hAnsi="Times New Roman"/>
                <w:sz w:val="16"/>
                <w:szCs w:val="16"/>
                <w:lang w:val="en-US" w:eastAsia="ro-RO"/>
              </w:rPr>
              <w:t xml:space="preserve"> a </w:t>
            </w:r>
            <w:proofErr w:type="spellStart"/>
            <w:r w:rsidRPr="00B559E7">
              <w:rPr>
                <w:rFonts w:ascii="Times New Roman" w:eastAsia="Times New Roman" w:hAnsi="Times New Roman"/>
                <w:sz w:val="16"/>
                <w:szCs w:val="16"/>
                <w:lang w:val="en-US" w:eastAsia="ro-RO"/>
              </w:rPr>
              <w:t>scopului</w:t>
            </w:r>
            <w:proofErr w:type="spellEnd"/>
            <w:r w:rsidRPr="00B559E7">
              <w:rPr>
                <w:rFonts w:ascii="Times New Roman" w:eastAsia="Times New Roman" w:hAnsi="Times New Roman"/>
                <w:sz w:val="16"/>
                <w:szCs w:val="16"/>
                <w:lang w:val="en-US" w:eastAsia="ro-RO"/>
              </w:rPr>
              <w:t xml:space="preserve">, de ex. </w:t>
            </w:r>
            <w:proofErr w:type="spellStart"/>
            <w:r w:rsidRPr="00B559E7">
              <w:rPr>
                <w:rFonts w:ascii="Times New Roman" w:eastAsia="Times New Roman" w:hAnsi="Times New Roman"/>
                <w:sz w:val="16"/>
                <w:szCs w:val="16"/>
                <w:lang w:val="en-US" w:eastAsia="ro-RO"/>
              </w:rPr>
              <w:t>locul</w:t>
            </w:r>
            <w:proofErr w:type="spellEnd"/>
            <w:r w:rsidRPr="00B559E7">
              <w:rPr>
                <w:rFonts w:ascii="Times New Roman" w:eastAsia="Times New Roman" w:hAnsi="Times New Roman"/>
                <w:sz w:val="16"/>
                <w:szCs w:val="16"/>
                <w:lang w:val="en-US" w:eastAsia="ro-RO"/>
              </w:rPr>
              <w:t xml:space="preserve">, </w:t>
            </w:r>
            <w:proofErr w:type="spellStart"/>
            <w:r w:rsidRPr="00B559E7">
              <w:rPr>
                <w:rFonts w:ascii="Times New Roman" w:eastAsia="Times New Roman" w:hAnsi="Times New Roman"/>
                <w:sz w:val="16"/>
                <w:szCs w:val="16"/>
                <w:lang w:val="en-US" w:eastAsia="ro-RO"/>
              </w:rPr>
              <w:t>itinerariul</w:t>
            </w:r>
            <w:proofErr w:type="spellEnd"/>
            <w:r w:rsidRPr="00B559E7">
              <w:rPr>
                <w:rFonts w:ascii="Times New Roman" w:eastAsia="Times New Roman" w:hAnsi="Times New Roman"/>
                <w:sz w:val="16"/>
                <w:szCs w:val="16"/>
                <w:lang w:val="en-US" w:eastAsia="ro-RO"/>
              </w:rPr>
              <w:t xml:space="preserve">, </w:t>
            </w:r>
            <w:proofErr w:type="spellStart"/>
            <w:r w:rsidRPr="00B559E7">
              <w:rPr>
                <w:rFonts w:ascii="Times New Roman" w:eastAsia="Times New Roman" w:hAnsi="Times New Roman"/>
                <w:sz w:val="16"/>
                <w:szCs w:val="16"/>
                <w:lang w:val="en-US" w:eastAsia="ro-RO"/>
              </w:rPr>
              <w:t>durata</w:t>
            </w:r>
            <w:proofErr w:type="spellEnd"/>
            <w:r w:rsidRPr="00B559E7">
              <w:rPr>
                <w:rFonts w:ascii="Times New Roman" w:eastAsia="Times New Roman" w:hAnsi="Times New Roman"/>
                <w:sz w:val="16"/>
                <w:szCs w:val="16"/>
                <w:lang w:val="en-US" w:eastAsia="ro-RO"/>
              </w:rPr>
              <w:t>…]</w:t>
            </w:r>
            <w:r w:rsidR="00AA4C57" w:rsidRPr="00B559E7">
              <w:rPr>
                <w:rFonts w:ascii="Times New Roman" w:eastAsia="Times New Roman" w:hAnsi="Times New Roman"/>
                <w:sz w:val="16"/>
                <w:szCs w:val="16"/>
                <w:lang w:val="en-US" w:eastAsia="ro-RO"/>
              </w:rPr>
              <w:t xml:space="preserve">. </w:t>
            </w:r>
            <w:r w:rsidRPr="00B559E7">
              <w:rPr>
                <w:rFonts w:ascii="Times New Roman" w:eastAsia="Times New Roman" w:hAnsi="Times New Roman"/>
                <w:sz w:val="16"/>
                <w:szCs w:val="16"/>
                <w:lang w:val="it-IT" w:eastAsia="ro-RO"/>
              </w:rPr>
              <w:t>[Pentru o cerere datorată unei modificări a scopului (ref. 21A.713): referinţa cererii iniţiale şi descrierea noului scop.]</w:t>
            </w:r>
          </w:p>
          <w:p w14:paraId="08442EC2" w14:textId="04E4D4CF" w:rsidR="00760056" w:rsidRPr="00C65006" w:rsidRDefault="00760056" w:rsidP="00742113">
            <w:pPr>
              <w:suppressAutoHyphens w:val="0"/>
              <w:autoSpaceDE w:val="0"/>
              <w:autoSpaceDN w:val="0"/>
              <w:adjustRightInd w:val="0"/>
              <w:spacing w:after="0" w:line="240" w:lineRule="auto"/>
              <w:ind w:left="227"/>
              <w:jc w:val="both"/>
              <w:rPr>
                <w:rFonts w:ascii="Times New Roman" w:eastAsia="Times New Roman" w:hAnsi="Times New Roman"/>
                <w:sz w:val="16"/>
                <w:szCs w:val="16"/>
                <w:highlight w:val="lightGray"/>
                <w:lang w:val="en-US" w:eastAsia="ro-RO"/>
              </w:rPr>
            </w:pPr>
            <w:r w:rsidRPr="00B559E7">
              <w:rPr>
                <w:rFonts w:ascii="Times New Roman" w:eastAsia="Times New Roman" w:hAnsi="Times New Roman"/>
                <w:i/>
                <w:iCs/>
                <w:sz w:val="16"/>
                <w:szCs w:val="16"/>
                <w:lang w:val="en-US" w:eastAsia="ro-RO"/>
              </w:rPr>
              <w:t>[Use terminology of 21A.701(a) and add any additional information for accurate description of the purpose, e.g. place, itinerary, duration…]</w:t>
            </w:r>
            <w:r w:rsidR="00AA4C57" w:rsidRPr="00B559E7">
              <w:rPr>
                <w:rFonts w:ascii="Times New Roman" w:eastAsia="Times New Roman" w:hAnsi="Times New Roman"/>
                <w:i/>
                <w:iCs/>
                <w:sz w:val="16"/>
                <w:szCs w:val="16"/>
                <w:lang w:val="en-US" w:eastAsia="ro-RO"/>
              </w:rPr>
              <w:t xml:space="preserve">.  </w:t>
            </w:r>
            <w:r w:rsidRPr="00B559E7">
              <w:rPr>
                <w:rFonts w:ascii="Times New Roman" w:eastAsia="Times New Roman" w:hAnsi="Times New Roman"/>
                <w:i/>
                <w:iCs/>
                <w:sz w:val="16"/>
                <w:szCs w:val="16"/>
                <w:lang w:val="en-US" w:eastAsia="ro-RO"/>
              </w:rPr>
              <w:t xml:space="preserve">[For an application </w:t>
            </w:r>
            <w:r w:rsidR="008722C6" w:rsidRPr="00B559E7">
              <w:rPr>
                <w:rFonts w:ascii="Times New Roman" w:eastAsia="Times New Roman" w:hAnsi="Times New Roman"/>
                <w:i/>
                <w:iCs/>
                <w:sz w:val="16"/>
                <w:szCs w:val="16"/>
                <w:lang w:val="en-US" w:eastAsia="ro-RO"/>
              </w:rPr>
              <w:t>d</w:t>
            </w:r>
            <w:r w:rsidRPr="00B559E7">
              <w:rPr>
                <w:rFonts w:ascii="Times New Roman" w:eastAsia="Times New Roman" w:hAnsi="Times New Roman"/>
                <w:i/>
                <w:iCs/>
                <w:sz w:val="16"/>
                <w:szCs w:val="16"/>
                <w:lang w:val="en-US" w:eastAsia="ro-RO"/>
              </w:rPr>
              <w:t>ue</w:t>
            </w:r>
            <w:r w:rsidR="008722C6" w:rsidRPr="00B559E7">
              <w:rPr>
                <w:rFonts w:ascii="Times New Roman" w:eastAsia="Times New Roman" w:hAnsi="Times New Roman"/>
                <w:i/>
                <w:iCs/>
                <w:sz w:val="16"/>
                <w:szCs w:val="16"/>
                <w:lang w:val="en-US" w:eastAsia="ro-RO"/>
              </w:rPr>
              <w:t xml:space="preserve"> </w:t>
            </w:r>
            <w:r w:rsidRPr="00B559E7">
              <w:rPr>
                <w:rFonts w:ascii="Times New Roman" w:eastAsia="Times New Roman" w:hAnsi="Times New Roman"/>
                <w:i/>
                <w:iCs/>
                <w:sz w:val="16"/>
                <w:szCs w:val="16"/>
                <w:lang w:val="en-US" w:eastAsia="ro-RO"/>
              </w:rPr>
              <w:t>to a change of purpose (ref. 21A.713</w:t>
            </w:r>
            <w:r w:rsidR="00811E7A" w:rsidRPr="00B559E7">
              <w:rPr>
                <w:rFonts w:ascii="Times New Roman" w:eastAsia="Times New Roman" w:hAnsi="Times New Roman"/>
                <w:i/>
                <w:iCs/>
                <w:sz w:val="16"/>
                <w:szCs w:val="16"/>
                <w:lang w:val="en-US" w:eastAsia="ro-RO"/>
              </w:rPr>
              <w:t>): reference</w:t>
            </w:r>
            <w:r w:rsidRPr="00B559E7">
              <w:rPr>
                <w:rFonts w:ascii="Times New Roman" w:eastAsia="Times New Roman" w:hAnsi="Times New Roman"/>
                <w:i/>
                <w:iCs/>
                <w:sz w:val="16"/>
                <w:szCs w:val="16"/>
                <w:lang w:val="en-US" w:eastAsia="ro-RO"/>
              </w:rPr>
              <w:t xml:space="preserve"> to initial request and description of new purpose]</w:t>
            </w:r>
          </w:p>
        </w:tc>
      </w:tr>
      <w:tr w:rsidR="00760056" w:rsidRPr="00811E7A" w14:paraId="7EC5C62B" w14:textId="77777777" w:rsidTr="008D06EA">
        <w:tc>
          <w:tcPr>
            <w:tcW w:w="9918" w:type="dxa"/>
            <w:gridSpan w:val="6"/>
          </w:tcPr>
          <w:p w14:paraId="5034472B" w14:textId="14A71C6D" w:rsidR="00760056" w:rsidRPr="00BE2877" w:rsidRDefault="00760056" w:rsidP="00760056">
            <w:pPr>
              <w:suppressAutoHyphens w:val="0"/>
              <w:autoSpaceDE w:val="0"/>
              <w:autoSpaceDN w:val="0"/>
              <w:adjustRightInd w:val="0"/>
              <w:spacing w:after="0" w:line="240" w:lineRule="auto"/>
              <w:rPr>
                <w:rFonts w:ascii="Times New Roman" w:eastAsia="Times New Roman" w:hAnsi="Times New Roman"/>
                <w:b/>
                <w:bCs/>
                <w:sz w:val="22"/>
                <w:szCs w:val="22"/>
                <w:lang w:val="it-IT" w:eastAsia="ro-RO"/>
              </w:rPr>
            </w:pPr>
            <w:r w:rsidRPr="00BE2877">
              <w:rPr>
                <w:rFonts w:ascii="Times New Roman" w:eastAsia="Times New Roman" w:hAnsi="Times New Roman"/>
                <w:b/>
                <w:bCs/>
                <w:sz w:val="22"/>
                <w:szCs w:val="22"/>
                <w:lang w:val="it-IT" w:eastAsia="ro-RO"/>
              </w:rPr>
              <w:t>7. Data (datele) anticipate pentru zbor (zboruri) şi durată:</w:t>
            </w:r>
          </w:p>
          <w:p w14:paraId="009B1BEF"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i/>
                <w:sz w:val="24"/>
                <w:szCs w:val="24"/>
                <w:lang w:val="en-US" w:eastAsia="ro-RO"/>
              </w:rPr>
            </w:pPr>
            <w:r w:rsidRPr="00BE2877">
              <w:rPr>
                <w:rFonts w:ascii="Times New Roman" w:eastAsia="Times New Roman" w:hAnsi="Times New Roman"/>
                <w:b/>
                <w:bCs/>
                <w:sz w:val="22"/>
                <w:szCs w:val="22"/>
                <w:lang w:val="it-IT" w:eastAsia="ro-RO"/>
              </w:rPr>
              <w:t xml:space="preserve">    </w:t>
            </w:r>
            <w:r w:rsidRPr="00C65006">
              <w:rPr>
                <w:rFonts w:ascii="Times New Roman" w:eastAsia="Times New Roman" w:hAnsi="Times New Roman"/>
                <w:b/>
                <w:bCs/>
                <w:i/>
                <w:szCs w:val="22"/>
                <w:lang w:val="en-US" w:eastAsia="ro-RO"/>
              </w:rPr>
              <w:t>Expected target date(s) for the flight(s) and duration:</w:t>
            </w:r>
          </w:p>
          <w:p w14:paraId="598B5519" w14:textId="77777777" w:rsidR="00760056" w:rsidRPr="00C65006" w:rsidRDefault="00760056" w:rsidP="00760056">
            <w:pPr>
              <w:suppressAutoHyphens w:val="0"/>
              <w:spacing w:after="0" w:line="240" w:lineRule="auto"/>
              <w:jc w:val="both"/>
              <w:rPr>
                <w:rFonts w:ascii="Times New Roman" w:eastAsia="Times New Roman" w:hAnsi="Times New Roman"/>
                <w:b/>
                <w:i/>
                <w:color w:val="0000FF"/>
                <w:sz w:val="16"/>
                <w:szCs w:val="24"/>
                <w:lang w:val="en-US" w:eastAsia="en-US"/>
              </w:rPr>
            </w:pPr>
            <w:r w:rsidRPr="00C65006">
              <w:rPr>
                <w:rFonts w:ascii="Times New Roman" w:eastAsia="Times New Roman" w:hAnsi="Times New Roman"/>
                <w:b/>
                <w:i/>
                <w:sz w:val="24"/>
                <w:szCs w:val="24"/>
                <w:lang w:val="en-US" w:eastAsia="en-US"/>
              </w:rPr>
              <w:t xml:space="preserve">     </w:t>
            </w:r>
          </w:p>
          <w:p w14:paraId="514C7F8B" w14:textId="77777777" w:rsidR="00760056" w:rsidRPr="00C65006" w:rsidRDefault="00760056" w:rsidP="00760056">
            <w:pPr>
              <w:suppressAutoHyphens w:val="0"/>
              <w:spacing w:after="0" w:line="240" w:lineRule="auto"/>
              <w:jc w:val="both"/>
              <w:rPr>
                <w:rFonts w:ascii="Times New Roman" w:eastAsia="Times New Roman" w:hAnsi="Times New Roman"/>
                <w:b/>
                <w:i/>
                <w:sz w:val="8"/>
                <w:szCs w:val="8"/>
                <w:lang w:val="en-US" w:eastAsia="en-US"/>
              </w:rPr>
            </w:pPr>
          </w:p>
        </w:tc>
      </w:tr>
      <w:tr w:rsidR="00760056" w:rsidRPr="003838AA" w14:paraId="07BE2A98" w14:textId="77777777" w:rsidTr="008D06EA">
        <w:tc>
          <w:tcPr>
            <w:tcW w:w="9918" w:type="dxa"/>
            <w:gridSpan w:val="6"/>
          </w:tcPr>
          <w:p w14:paraId="04505530" w14:textId="77777777"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b/>
                <w:bCs/>
                <w:sz w:val="22"/>
                <w:szCs w:val="22"/>
                <w:lang w:val="pt-BR" w:eastAsia="ro-RO"/>
              </w:rPr>
            </w:pPr>
            <w:r w:rsidRPr="00B559E7">
              <w:rPr>
                <w:rFonts w:ascii="Times New Roman" w:eastAsia="Times New Roman" w:hAnsi="Times New Roman"/>
                <w:b/>
                <w:bCs/>
                <w:sz w:val="22"/>
                <w:szCs w:val="22"/>
                <w:lang w:val="pt-BR" w:eastAsia="ro-RO"/>
              </w:rPr>
              <w:t xml:space="preserve">8.  Configuraţia aeronavei relevantă pentru </w:t>
            </w:r>
            <w:r w:rsidR="00B05C5D" w:rsidRPr="00B559E7">
              <w:rPr>
                <w:rFonts w:ascii="Times New Roman" w:eastAsia="Times New Roman" w:hAnsi="Times New Roman"/>
                <w:b/>
                <w:bCs/>
                <w:sz w:val="22"/>
                <w:szCs w:val="22"/>
                <w:lang w:val="pt-BR" w:eastAsia="ro-RO"/>
              </w:rPr>
              <w:t xml:space="preserve">permisul </w:t>
            </w:r>
            <w:r w:rsidRPr="00B559E7">
              <w:rPr>
                <w:rFonts w:ascii="Times New Roman" w:eastAsia="Times New Roman" w:hAnsi="Times New Roman"/>
                <w:b/>
                <w:bCs/>
                <w:sz w:val="22"/>
                <w:szCs w:val="22"/>
                <w:lang w:val="pt-BR" w:eastAsia="ro-RO"/>
              </w:rPr>
              <w:t xml:space="preserve">de zbor: </w:t>
            </w:r>
          </w:p>
          <w:p w14:paraId="18E0C5C4" w14:textId="77777777"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b/>
                <w:bCs/>
                <w:i/>
                <w:sz w:val="22"/>
                <w:szCs w:val="22"/>
                <w:lang w:val="pt-BR" w:eastAsia="ro-RO"/>
              </w:rPr>
            </w:pPr>
            <w:r w:rsidRPr="00B559E7">
              <w:rPr>
                <w:rFonts w:ascii="Times New Roman" w:eastAsia="Times New Roman" w:hAnsi="Times New Roman"/>
                <w:b/>
                <w:bCs/>
                <w:sz w:val="22"/>
                <w:szCs w:val="22"/>
                <w:lang w:val="pt-BR" w:eastAsia="ro-RO"/>
              </w:rPr>
              <w:t xml:space="preserve">     </w:t>
            </w:r>
            <w:r w:rsidRPr="00B559E7">
              <w:rPr>
                <w:rFonts w:ascii="Times New Roman" w:eastAsia="Times New Roman" w:hAnsi="Times New Roman"/>
                <w:b/>
                <w:bCs/>
                <w:i/>
                <w:szCs w:val="22"/>
                <w:lang w:val="pt-BR" w:eastAsia="ro-RO"/>
              </w:rPr>
              <w:t>Aircraft configuration as relevant for the permit to fly:</w:t>
            </w:r>
          </w:p>
          <w:p w14:paraId="020FB3F1" w14:textId="77777777"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i/>
                <w:color w:val="0000FF"/>
                <w:sz w:val="12"/>
                <w:szCs w:val="22"/>
                <w:lang w:val="pt-BR" w:eastAsia="ro-RO"/>
              </w:rPr>
            </w:pPr>
            <w:r w:rsidRPr="00B559E7">
              <w:rPr>
                <w:rFonts w:ascii="Times New Roman" w:eastAsia="Times New Roman" w:hAnsi="Times New Roman"/>
                <w:b/>
                <w:sz w:val="24"/>
                <w:szCs w:val="24"/>
                <w:lang w:val="pt-BR" w:eastAsia="en-US"/>
              </w:rPr>
              <w:t xml:space="preserve">     </w:t>
            </w:r>
          </w:p>
          <w:p w14:paraId="45E66CEC" w14:textId="77777777" w:rsidR="00717639" w:rsidRPr="00B559E7" w:rsidRDefault="00760056" w:rsidP="00760056">
            <w:pPr>
              <w:suppressAutoHyphens w:val="0"/>
              <w:autoSpaceDE w:val="0"/>
              <w:autoSpaceDN w:val="0"/>
              <w:adjustRightInd w:val="0"/>
              <w:spacing w:after="0" w:line="240" w:lineRule="auto"/>
              <w:ind w:left="397" w:hanging="397"/>
              <w:rPr>
                <w:rFonts w:ascii="Times New Roman" w:eastAsia="Times New Roman" w:hAnsi="Times New Roman"/>
                <w:b/>
                <w:sz w:val="22"/>
                <w:szCs w:val="24"/>
                <w:lang w:val="pt-BR" w:eastAsia="ro-RO"/>
              </w:rPr>
            </w:pPr>
            <w:r w:rsidRPr="00B559E7">
              <w:rPr>
                <w:rFonts w:ascii="Times New Roman" w:eastAsia="Times New Roman" w:hAnsi="Times New Roman"/>
                <w:b/>
                <w:sz w:val="22"/>
                <w:szCs w:val="22"/>
                <w:lang w:val="pt-BR" w:eastAsia="ro-RO"/>
              </w:rPr>
              <w:t>8.1</w:t>
            </w:r>
            <w:r w:rsidRPr="00B559E7">
              <w:rPr>
                <w:rFonts w:ascii="Times New Roman" w:eastAsia="Times New Roman" w:hAnsi="Times New Roman"/>
                <w:sz w:val="24"/>
                <w:szCs w:val="24"/>
                <w:lang w:val="pt-BR" w:eastAsia="ro-RO"/>
              </w:rPr>
              <w:t xml:space="preserve">  </w:t>
            </w:r>
            <w:r w:rsidRPr="00B559E7">
              <w:rPr>
                <w:rFonts w:ascii="Times New Roman" w:eastAsia="Times New Roman" w:hAnsi="Times New Roman"/>
                <w:b/>
                <w:sz w:val="22"/>
                <w:szCs w:val="24"/>
                <w:lang w:val="pt-BR" w:eastAsia="ro-RO"/>
              </w:rPr>
              <w:t xml:space="preserve">Aeronava de mai sus, pentru care se solicită </w:t>
            </w:r>
            <w:r w:rsidR="00B05C5D" w:rsidRPr="00B559E7">
              <w:rPr>
                <w:rFonts w:ascii="Times New Roman" w:eastAsia="Times New Roman" w:hAnsi="Times New Roman"/>
                <w:b/>
                <w:sz w:val="22"/>
                <w:szCs w:val="24"/>
                <w:lang w:val="pt-BR" w:eastAsia="ro-RO"/>
              </w:rPr>
              <w:t>un</w:t>
            </w:r>
            <w:r w:rsidRPr="00B559E7">
              <w:rPr>
                <w:rFonts w:ascii="Times New Roman" w:eastAsia="Times New Roman" w:hAnsi="Times New Roman"/>
                <w:b/>
                <w:sz w:val="22"/>
                <w:szCs w:val="24"/>
                <w:lang w:val="pt-BR" w:eastAsia="ro-RO"/>
              </w:rPr>
              <w:t xml:space="preserve"> </w:t>
            </w:r>
            <w:r w:rsidR="00B05C5D" w:rsidRPr="00B559E7">
              <w:rPr>
                <w:rFonts w:ascii="Times New Roman" w:eastAsia="Times New Roman" w:hAnsi="Times New Roman"/>
                <w:b/>
                <w:sz w:val="22"/>
                <w:szCs w:val="24"/>
                <w:lang w:val="pt-BR" w:eastAsia="ro-RO"/>
              </w:rPr>
              <w:t xml:space="preserve">permis </w:t>
            </w:r>
            <w:r w:rsidRPr="00B559E7">
              <w:rPr>
                <w:rFonts w:ascii="Times New Roman" w:eastAsia="Times New Roman" w:hAnsi="Times New Roman"/>
                <w:b/>
                <w:sz w:val="22"/>
                <w:szCs w:val="24"/>
                <w:lang w:val="pt-BR" w:eastAsia="ro-RO"/>
              </w:rPr>
              <w:t xml:space="preserve">de zbor, este definită în: </w:t>
            </w:r>
          </w:p>
          <w:p w14:paraId="2F76DFD2" w14:textId="1326786B" w:rsidR="00760056" w:rsidRPr="00B559E7" w:rsidRDefault="00760056" w:rsidP="00717639">
            <w:pPr>
              <w:suppressAutoHyphens w:val="0"/>
              <w:autoSpaceDE w:val="0"/>
              <w:autoSpaceDN w:val="0"/>
              <w:adjustRightInd w:val="0"/>
              <w:spacing w:after="0" w:line="240" w:lineRule="auto"/>
              <w:ind w:left="224"/>
              <w:rPr>
                <w:rFonts w:ascii="Times New Roman" w:eastAsia="Times New Roman" w:hAnsi="Times New Roman"/>
                <w:iCs/>
                <w:sz w:val="24"/>
                <w:szCs w:val="24"/>
                <w:lang w:val="it-IT" w:eastAsia="ro-RO"/>
              </w:rPr>
            </w:pPr>
            <w:r w:rsidRPr="00B559E7">
              <w:rPr>
                <w:rFonts w:ascii="Times New Roman" w:eastAsia="Times New Roman" w:hAnsi="Times New Roman"/>
                <w:iCs/>
                <w:sz w:val="16"/>
                <w:szCs w:val="16"/>
                <w:lang w:val="it-IT" w:eastAsia="en-US"/>
              </w:rPr>
              <w:t>[se adaugă referinţa la documentul (documentele) care identifică configuraţia aeronavei. La fel ca cele cerute în AMC 21A.263</w:t>
            </w:r>
            <w:r w:rsidR="00CE23DC" w:rsidRPr="00B559E7">
              <w:rPr>
                <w:rFonts w:ascii="Times New Roman" w:eastAsia="Times New Roman" w:hAnsi="Times New Roman"/>
                <w:iCs/>
                <w:sz w:val="16"/>
                <w:szCs w:val="16"/>
                <w:lang w:val="it-IT" w:eastAsia="en-US"/>
              </w:rPr>
              <w:t>(c)</w:t>
            </w:r>
            <w:r w:rsidRPr="00B559E7">
              <w:rPr>
                <w:rFonts w:ascii="Times New Roman" w:eastAsia="Times New Roman" w:hAnsi="Times New Roman"/>
                <w:iCs/>
                <w:sz w:val="16"/>
                <w:szCs w:val="16"/>
                <w:lang w:val="it-IT" w:eastAsia="en-US"/>
              </w:rPr>
              <w:t xml:space="preserve">(6) sau cererea din AMC 21A.709(b), </w:t>
            </w:r>
            <w:r w:rsidR="00151E79" w:rsidRPr="00B559E7">
              <w:rPr>
                <w:rFonts w:ascii="Times New Roman" w:eastAsia="Times New Roman" w:hAnsi="Times New Roman"/>
                <w:iCs/>
                <w:sz w:val="16"/>
                <w:szCs w:val="16"/>
                <w:lang w:val="it-IT" w:eastAsia="en-US"/>
              </w:rPr>
              <w:t>rubric</w:t>
            </w:r>
            <w:r w:rsidRPr="00B559E7">
              <w:rPr>
                <w:rFonts w:ascii="Times New Roman" w:eastAsia="Times New Roman" w:hAnsi="Times New Roman"/>
                <w:iCs/>
                <w:sz w:val="16"/>
                <w:szCs w:val="16"/>
                <w:lang w:val="it-IT" w:eastAsia="en-US"/>
              </w:rPr>
              <w:t>a 5]</w:t>
            </w:r>
            <w:r w:rsidRPr="00B559E7">
              <w:rPr>
                <w:rFonts w:ascii="Times New Roman" w:eastAsia="Times New Roman" w:hAnsi="Times New Roman"/>
                <w:iCs/>
                <w:sz w:val="24"/>
                <w:szCs w:val="24"/>
                <w:lang w:val="it-IT" w:eastAsia="ro-RO"/>
              </w:rPr>
              <w:t xml:space="preserve"> </w:t>
            </w:r>
          </w:p>
          <w:p w14:paraId="7E7548C4" w14:textId="0AACB90C" w:rsidR="00760056" w:rsidRPr="00B559E7" w:rsidRDefault="00760056" w:rsidP="00717639">
            <w:pPr>
              <w:suppressAutoHyphens w:val="0"/>
              <w:autoSpaceDE w:val="0"/>
              <w:autoSpaceDN w:val="0"/>
              <w:adjustRightInd w:val="0"/>
              <w:spacing w:after="0" w:line="240" w:lineRule="auto"/>
              <w:ind w:left="238" w:hanging="280"/>
              <w:rPr>
                <w:rFonts w:ascii="Times New Roman" w:eastAsia="Times New Roman" w:hAnsi="Times New Roman"/>
                <w:i/>
                <w:iCs/>
                <w:sz w:val="16"/>
                <w:szCs w:val="16"/>
                <w:lang w:val="en-US" w:eastAsia="ro-RO"/>
              </w:rPr>
            </w:pPr>
            <w:r w:rsidRPr="00B559E7">
              <w:rPr>
                <w:rFonts w:ascii="Times New Roman" w:eastAsia="Times New Roman" w:hAnsi="Times New Roman"/>
                <w:b/>
                <w:sz w:val="24"/>
                <w:szCs w:val="24"/>
                <w:lang w:val="it-IT" w:eastAsia="ro-RO"/>
              </w:rPr>
              <w:t xml:space="preserve">    </w:t>
            </w:r>
            <w:r w:rsidRPr="00B559E7">
              <w:rPr>
                <w:rFonts w:ascii="Times New Roman" w:eastAsia="Times New Roman" w:hAnsi="Times New Roman"/>
                <w:b/>
                <w:i/>
                <w:szCs w:val="24"/>
                <w:lang w:val="en-US" w:eastAsia="ro-RO"/>
              </w:rPr>
              <w:t>The above aircraft for which a permit to fly is requested is defined in:</w:t>
            </w:r>
            <w:r w:rsidRPr="00B559E7">
              <w:rPr>
                <w:rFonts w:ascii="Times New Roman" w:eastAsia="Times New Roman" w:hAnsi="Times New Roman"/>
                <w:sz w:val="24"/>
                <w:szCs w:val="24"/>
                <w:lang w:val="en-US" w:eastAsia="ro-RO"/>
              </w:rPr>
              <w:t xml:space="preserve"> </w:t>
            </w:r>
            <w:r w:rsidRPr="00B559E7">
              <w:rPr>
                <w:rFonts w:ascii="Times New Roman" w:eastAsia="Times New Roman" w:hAnsi="Times New Roman"/>
                <w:i/>
                <w:iCs/>
                <w:sz w:val="16"/>
                <w:szCs w:val="16"/>
                <w:lang w:val="en-US" w:eastAsia="ro-RO"/>
              </w:rPr>
              <w:t>[add reference to the document(s)</w:t>
            </w:r>
            <w:r w:rsidR="00717639" w:rsidRPr="00B559E7">
              <w:rPr>
                <w:rFonts w:ascii="Times New Roman" w:eastAsia="Times New Roman" w:hAnsi="Times New Roman"/>
                <w:i/>
                <w:iCs/>
                <w:sz w:val="16"/>
                <w:szCs w:val="16"/>
                <w:lang w:val="en-US" w:eastAsia="ro-RO"/>
              </w:rPr>
              <w:t xml:space="preserve"> </w:t>
            </w:r>
            <w:r w:rsidRPr="00B559E7">
              <w:rPr>
                <w:rFonts w:ascii="Times New Roman" w:eastAsia="Times New Roman" w:hAnsi="Times New Roman"/>
                <w:i/>
                <w:iCs/>
                <w:sz w:val="16"/>
                <w:szCs w:val="16"/>
                <w:lang w:val="en-US" w:eastAsia="ro-RO"/>
              </w:rPr>
              <w:t>identifying the configuration of the aircraft. Same as required in AMC 21A.263</w:t>
            </w:r>
            <w:r w:rsidR="00CE23DC" w:rsidRPr="00B559E7">
              <w:rPr>
                <w:rFonts w:ascii="Times New Roman" w:eastAsia="Times New Roman" w:hAnsi="Times New Roman"/>
                <w:i/>
                <w:iCs/>
                <w:sz w:val="16"/>
                <w:szCs w:val="16"/>
                <w:lang w:val="en-US" w:eastAsia="ro-RO"/>
              </w:rPr>
              <w:t>(c)</w:t>
            </w:r>
            <w:r w:rsidRPr="00B559E7">
              <w:rPr>
                <w:rFonts w:ascii="Times New Roman" w:eastAsia="Times New Roman" w:hAnsi="Times New Roman"/>
                <w:i/>
                <w:iCs/>
                <w:sz w:val="16"/>
                <w:szCs w:val="16"/>
                <w:lang w:val="en-US" w:eastAsia="ro-RO"/>
              </w:rPr>
              <w:t>(6) or AMC 21A.709(b) application form, box 5]</w:t>
            </w:r>
          </w:p>
          <w:p w14:paraId="74757100" w14:textId="77777777" w:rsidR="00760056" w:rsidRPr="00B559E7" w:rsidRDefault="00760056" w:rsidP="00760056">
            <w:pPr>
              <w:suppressAutoHyphens w:val="0"/>
              <w:spacing w:after="0" w:line="240" w:lineRule="auto"/>
              <w:ind w:left="397"/>
              <w:jc w:val="both"/>
              <w:rPr>
                <w:rFonts w:ascii="Times New Roman" w:eastAsia="Times New Roman" w:hAnsi="Times New Roman"/>
                <w:i/>
                <w:color w:val="0000FF"/>
                <w:sz w:val="12"/>
                <w:szCs w:val="16"/>
                <w:lang w:val="en-US" w:eastAsia="en-US"/>
              </w:rPr>
            </w:pPr>
            <w:r w:rsidRPr="00B559E7">
              <w:rPr>
                <w:rFonts w:ascii="Times New Roman" w:eastAsia="Times New Roman" w:hAnsi="Times New Roman"/>
                <w:color w:val="0000FF"/>
                <w:sz w:val="24"/>
                <w:szCs w:val="24"/>
                <w:lang w:val="en-US" w:eastAsia="en-US"/>
              </w:rPr>
              <w:t xml:space="preserve"> </w:t>
            </w:r>
          </w:p>
          <w:p w14:paraId="587CF91F" w14:textId="77777777"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b/>
                <w:sz w:val="24"/>
                <w:szCs w:val="24"/>
                <w:lang w:val="pt-BR" w:eastAsia="ro-RO"/>
              </w:rPr>
            </w:pPr>
            <w:r w:rsidRPr="00B559E7">
              <w:rPr>
                <w:rFonts w:ascii="Times New Roman" w:eastAsia="Times New Roman" w:hAnsi="Times New Roman"/>
                <w:b/>
                <w:sz w:val="22"/>
                <w:szCs w:val="24"/>
                <w:lang w:val="pt-BR" w:eastAsia="ro-RO"/>
              </w:rPr>
              <w:t>8.2  Aeronava se află în următoarea situaţie legată de programul său de întreţinere:</w:t>
            </w:r>
          </w:p>
          <w:p w14:paraId="4D6DF84C" w14:textId="49778803" w:rsidR="00760056" w:rsidRPr="00B559E7" w:rsidRDefault="00760056" w:rsidP="00717639">
            <w:pPr>
              <w:suppressAutoHyphens w:val="0"/>
              <w:autoSpaceDE w:val="0"/>
              <w:autoSpaceDN w:val="0"/>
              <w:adjustRightInd w:val="0"/>
              <w:spacing w:after="0" w:line="240" w:lineRule="auto"/>
              <w:ind w:left="224"/>
              <w:rPr>
                <w:rFonts w:ascii="Times New Roman" w:eastAsia="Times New Roman" w:hAnsi="Times New Roman"/>
                <w:b/>
                <w:iCs/>
                <w:sz w:val="24"/>
                <w:szCs w:val="24"/>
                <w:lang w:val="en-US" w:eastAsia="ro-RO"/>
              </w:rPr>
            </w:pPr>
            <w:r w:rsidRPr="00B559E7">
              <w:rPr>
                <w:rFonts w:ascii="Times New Roman" w:eastAsia="Times New Roman" w:hAnsi="Times New Roman"/>
                <w:i/>
                <w:sz w:val="16"/>
                <w:szCs w:val="16"/>
                <w:lang w:val="pt-BR" w:eastAsia="en-US"/>
              </w:rPr>
              <w:t xml:space="preserve"> </w:t>
            </w:r>
            <w:r w:rsidRPr="00B559E7">
              <w:rPr>
                <w:rFonts w:ascii="Times New Roman" w:eastAsia="Times New Roman" w:hAnsi="Times New Roman"/>
                <w:iCs/>
                <w:sz w:val="16"/>
                <w:szCs w:val="16"/>
                <w:lang w:val="en-US" w:eastAsia="en-US"/>
              </w:rPr>
              <w:t xml:space="preserve">[Se </w:t>
            </w:r>
            <w:proofErr w:type="spellStart"/>
            <w:r w:rsidRPr="00B559E7">
              <w:rPr>
                <w:rFonts w:ascii="Times New Roman" w:eastAsia="Times New Roman" w:hAnsi="Times New Roman"/>
                <w:iCs/>
                <w:sz w:val="16"/>
                <w:szCs w:val="16"/>
                <w:lang w:val="en-US" w:eastAsia="en-US"/>
              </w:rPr>
              <w:t>descrie</w:t>
            </w:r>
            <w:proofErr w:type="spellEnd"/>
            <w:r w:rsidRPr="00B559E7">
              <w:rPr>
                <w:rFonts w:ascii="Times New Roman" w:eastAsia="Times New Roman" w:hAnsi="Times New Roman"/>
                <w:iCs/>
                <w:sz w:val="16"/>
                <w:szCs w:val="16"/>
                <w:lang w:val="en-US" w:eastAsia="en-US"/>
              </w:rPr>
              <w:t xml:space="preserve"> status-ul]</w:t>
            </w:r>
          </w:p>
          <w:p w14:paraId="0EDB53E1" w14:textId="6BD3CABE"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i/>
                <w:sz w:val="24"/>
                <w:szCs w:val="24"/>
                <w:lang w:val="en-US" w:eastAsia="ro-RO"/>
              </w:rPr>
            </w:pPr>
            <w:r w:rsidRPr="00B559E7">
              <w:rPr>
                <w:rFonts w:ascii="Times New Roman" w:eastAsia="Times New Roman" w:hAnsi="Times New Roman"/>
                <w:b/>
                <w:sz w:val="24"/>
                <w:szCs w:val="24"/>
                <w:lang w:val="en-US" w:eastAsia="ro-RO"/>
              </w:rPr>
              <w:t xml:space="preserve">   </w:t>
            </w:r>
            <w:r w:rsidRPr="00B559E7">
              <w:rPr>
                <w:rFonts w:ascii="Times New Roman" w:eastAsia="Times New Roman" w:hAnsi="Times New Roman"/>
                <w:i/>
                <w:szCs w:val="24"/>
                <w:lang w:val="en-US" w:eastAsia="ro-RO"/>
              </w:rPr>
              <w:t>The aircraft is in the following situation related to its maintenance schedule:</w:t>
            </w:r>
          </w:p>
          <w:p w14:paraId="0F2D912B" w14:textId="7E5F6FD9" w:rsidR="00760056" w:rsidRPr="00B559E7" w:rsidRDefault="00760056" w:rsidP="00717639">
            <w:pPr>
              <w:suppressAutoHyphens w:val="0"/>
              <w:autoSpaceDE w:val="0"/>
              <w:autoSpaceDN w:val="0"/>
              <w:adjustRightInd w:val="0"/>
              <w:spacing w:after="0" w:line="240" w:lineRule="auto"/>
              <w:ind w:left="224"/>
              <w:rPr>
                <w:rFonts w:ascii="Times New Roman" w:eastAsia="Times New Roman" w:hAnsi="Times New Roman"/>
                <w:i/>
                <w:iCs/>
                <w:sz w:val="16"/>
                <w:szCs w:val="16"/>
                <w:lang w:eastAsia="ro-RO"/>
              </w:rPr>
            </w:pPr>
            <w:r w:rsidRPr="00B559E7">
              <w:rPr>
                <w:rFonts w:ascii="Times New Roman" w:eastAsia="Times New Roman" w:hAnsi="Times New Roman"/>
                <w:i/>
                <w:iCs/>
                <w:sz w:val="16"/>
                <w:szCs w:val="16"/>
                <w:lang w:eastAsia="ro-RO"/>
              </w:rPr>
              <w:t>[Describe status]</w:t>
            </w:r>
          </w:p>
          <w:p w14:paraId="6226DB76" w14:textId="77777777"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i/>
                <w:sz w:val="16"/>
                <w:szCs w:val="16"/>
                <w:lang w:eastAsia="en-US"/>
              </w:rPr>
            </w:pPr>
            <w:r w:rsidRPr="00B559E7">
              <w:rPr>
                <w:rFonts w:ascii="Times New Roman" w:eastAsia="Times New Roman" w:hAnsi="Times New Roman"/>
                <w:b/>
                <w:i/>
                <w:iCs/>
                <w:sz w:val="22"/>
                <w:szCs w:val="22"/>
                <w:lang w:eastAsia="ro-RO"/>
              </w:rPr>
              <w:t xml:space="preserve">       </w:t>
            </w:r>
          </w:p>
        </w:tc>
      </w:tr>
      <w:tr w:rsidR="00760056" w:rsidRPr="003838AA" w14:paraId="0A6BC0D4" w14:textId="77777777" w:rsidTr="008D06EA">
        <w:tc>
          <w:tcPr>
            <w:tcW w:w="9918" w:type="dxa"/>
            <w:gridSpan w:val="6"/>
          </w:tcPr>
          <w:p w14:paraId="2574ABD6" w14:textId="7AC7E9A5"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iCs/>
                <w:sz w:val="16"/>
                <w:szCs w:val="16"/>
                <w:lang w:val="en-US" w:eastAsia="en-US"/>
              </w:rPr>
            </w:pPr>
            <w:r w:rsidRPr="00B559E7">
              <w:rPr>
                <w:rFonts w:ascii="Times New Roman" w:eastAsia="Times New Roman" w:hAnsi="Times New Roman"/>
                <w:b/>
                <w:bCs/>
                <w:sz w:val="22"/>
                <w:szCs w:val="22"/>
                <w:lang w:val="en-US" w:eastAsia="ro-RO"/>
              </w:rPr>
              <w:t xml:space="preserve">9. </w:t>
            </w:r>
            <w:proofErr w:type="spellStart"/>
            <w:r w:rsidRPr="00B559E7">
              <w:rPr>
                <w:rFonts w:ascii="Times New Roman" w:eastAsia="Times New Roman" w:hAnsi="Times New Roman"/>
                <w:b/>
                <w:sz w:val="22"/>
                <w:szCs w:val="24"/>
                <w:lang w:val="en-US" w:eastAsia="en-US"/>
              </w:rPr>
              <w:t>Aprobarea</w:t>
            </w:r>
            <w:proofErr w:type="spellEnd"/>
            <w:r w:rsidRPr="00B559E7">
              <w:rPr>
                <w:rFonts w:ascii="Times New Roman" w:eastAsia="Times New Roman" w:hAnsi="Times New Roman"/>
                <w:b/>
                <w:sz w:val="22"/>
                <w:szCs w:val="24"/>
                <w:lang w:val="en-US" w:eastAsia="en-US"/>
              </w:rPr>
              <w:t xml:space="preserve"> </w:t>
            </w:r>
            <w:proofErr w:type="spellStart"/>
            <w:r w:rsidRPr="00B559E7">
              <w:rPr>
                <w:rFonts w:ascii="Times New Roman" w:eastAsia="Times New Roman" w:hAnsi="Times New Roman"/>
                <w:b/>
                <w:sz w:val="22"/>
                <w:szCs w:val="24"/>
                <w:lang w:val="en-US" w:eastAsia="en-US"/>
              </w:rPr>
              <w:t>condiţiilor</w:t>
            </w:r>
            <w:proofErr w:type="spellEnd"/>
            <w:r w:rsidRPr="00B559E7">
              <w:rPr>
                <w:rFonts w:ascii="Times New Roman" w:eastAsia="Times New Roman" w:hAnsi="Times New Roman"/>
                <w:b/>
                <w:sz w:val="22"/>
                <w:szCs w:val="24"/>
                <w:lang w:val="en-US" w:eastAsia="en-US"/>
              </w:rPr>
              <w:t xml:space="preserve"> de </w:t>
            </w:r>
            <w:proofErr w:type="spellStart"/>
            <w:r w:rsidRPr="00B559E7">
              <w:rPr>
                <w:rFonts w:ascii="Times New Roman" w:eastAsia="Times New Roman" w:hAnsi="Times New Roman"/>
                <w:b/>
                <w:sz w:val="22"/>
                <w:szCs w:val="24"/>
                <w:lang w:val="en-US" w:eastAsia="en-US"/>
              </w:rPr>
              <w:t>zbor</w:t>
            </w:r>
            <w:proofErr w:type="spellEnd"/>
            <w:r w:rsidR="000C5206" w:rsidRPr="00B559E7">
              <w:rPr>
                <w:rFonts w:ascii="Times New Roman" w:eastAsia="Times New Roman" w:hAnsi="Times New Roman"/>
                <w:b/>
                <w:sz w:val="22"/>
                <w:szCs w:val="24"/>
                <w:lang w:val="en-US" w:eastAsia="en-US"/>
              </w:rPr>
              <w:t>:</w:t>
            </w:r>
            <w:r w:rsidRPr="00B559E7">
              <w:rPr>
                <w:rFonts w:ascii="Times New Roman" w:eastAsia="Times New Roman" w:hAnsi="Times New Roman"/>
                <w:b/>
                <w:sz w:val="22"/>
                <w:szCs w:val="24"/>
                <w:lang w:val="en-US" w:eastAsia="en-US"/>
              </w:rPr>
              <w:t xml:space="preserve"> </w:t>
            </w:r>
            <w:r w:rsidRPr="00B559E7">
              <w:rPr>
                <w:rFonts w:ascii="Times New Roman" w:eastAsia="Times New Roman" w:hAnsi="Times New Roman"/>
                <w:iCs/>
                <w:sz w:val="16"/>
                <w:szCs w:val="16"/>
                <w:lang w:val="en-US" w:eastAsia="en-US"/>
              </w:rPr>
              <w:t>[</w:t>
            </w:r>
            <w:proofErr w:type="spellStart"/>
            <w:r w:rsidRPr="00B559E7">
              <w:rPr>
                <w:rFonts w:ascii="Times New Roman" w:eastAsia="Times New Roman" w:hAnsi="Times New Roman"/>
                <w:iCs/>
                <w:sz w:val="16"/>
                <w:szCs w:val="16"/>
                <w:lang w:val="en-US" w:eastAsia="en-US"/>
              </w:rPr>
              <w:t>dacă</w:t>
            </w:r>
            <w:proofErr w:type="spellEnd"/>
            <w:r w:rsidRPr="00B559E7">
              <w:rPr>
                <w:rFonts w:ascii="Times New Roman" w:eastAsia="Times New Roman" w:hAnsi="Times New Roman"/>
                <w:iCs/>
                <w:sz w:val="16"/>
                <w:szCs w:val="16"/>
                <w:lang w:val="en-US" w:eastAsia="en-US"/>
              </w:rPr>
              <w:t xml:space="preserve"> nu sunt </w:t>
            </w:r>
            <w:proofErr w:type="spellStart"/>
            <w:r w:rsidRPr="00B559E7">
              <w:rPr>
                <w:rFonts w:ascii="Times New Roman" w:eastAsia="Times New Roman" w:hAnsi="Times New Roman"/>
                <w:iCs/>
                <w:sz w:val="16"/>
                <w:szCs w:val="16"/>
                <w:lang w:val="en-US" w:eastAsia="en-US"/>
              </w:rPr>
              <w:t>disponibile</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în</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momentul</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cererii</w:t>
            </w:r>
            <w:proofErr w:type="spellEnd"/>
            <w:r w:rsidRPr="00B559E7">
              <w:rPr>
                <w:rFonts w:ascii="Times New Roman" w:eastAsia="Times New Roman" w:hAnsi="Times New Roman"/>
                <w:iCs/>
                <w:sz w:val="16"/>
                <w:szCs w:val="16"/>
                <w:lang w:val="en-US" w:eastAsia="en-US"/>
              </w:rPr>
              <w:t xml:space="preserve">, se </w:t>
            </w:r>
            <w:proofErr w:type="spellStart"/>
            <w:r w:rsidRPr="00B559E7">
              <w:rPr>
                <w:rFonts w:ascii="Times New Roman" w:eastAsia="Times New Roman" w:hAnsi="Times New Roman"/>
                <w:iCs/>
                <w:sz w:val="16"/>
                <w:szCs w:val="16"/>
                <w:lang w:val="en-US" w:eastAsia="en-US"/>
              </w:rPr>
              <w:t>indică</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referinţa</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solicitării</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pentru</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aprobare</w:t>
            </w:r>
            <w:proofErr w:type="spellEnd"/>
            <w:r w:rsidRPr="00B559E7">
              <w:rPr>
                <w:rFonts w:ascii="Times New Roman" w:eastAsia="Times New Roman" w:hAnsi="Times New Roman"/>
                <w:iCs/>
                <w:sz w:val="16"/>
                <w:szCs w:val="16"/>
                <w:lang w:val="en-US" w:eastAsia="en-US"/>
              </w:rPr>
              <w:t>]</w:t>
            </w:r>
          </w:p>
          <w:p w14:paraId="07F10770" w14:textId="77777777"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i/>
                <w:iCs/>
                <w:sz w:val="16"/>
                <w:szCs w:val="16"/>
                <w:lang w:val="en-US" w:eastAsia="ro-RO"/>
              </w:rPr>
            </w:pPr>
            <w:r w:rsidRPr="00B559E7">
              <w:rPr>
                <w:rFonts w:ascii="Times New Roman" w:eastAsia="Times New Roman" w:hAnsi="Times New Roman"/>
                <w:b/>
                <w:bCs/>
                <w:szCs w:val="22"/>
                <w:lang w:val="en-US" w:eastAsia="ro-RO"/>
              </w:rPr>
              <w:t xml:space="preserve">    Approval of flight conditions:</w:t>
            </w:r>
            <w:r w:rsidRPr="00B559E7">
              <w:rPr>
                <w:rFonts w:ascii="Times New Roman" w:eastAsia="Times New Roman" w:hAnsi="Times New Roman"/>
                <w:b/>
                <w:bCs/>
                <w:sz w:val="22"/>
                <w:szCs w:val="22"/>
                <w:lang w:val="en-US" w:eastAsia="ro-RO"/>
              </w:rPr>
              <w:t xml:space="preserve"> </w:t>
            </w:r>
            <w:r w:rsidRPr="00B559E7">
              <w:rPr>
                <w:rFonts w:ascii="Times New Roman" w:eastAsia="Times New Roman" w:hAnsi="Times New Roman"/>
                <w:i/>
                <w:iCs/>
                <w:sz w:val="16"/>
                <w:szCs w:val="16"/>
                <w:lang w:val="en-US" w:eastAsia="ro-RO"/>
              </w:rPr>
              <w:t>[if not available at the time of application, indicate reference of request for approval]</w:t>
            </w:r>
          </w:p>
          <w:p w14:paraId="44B70D3C" w14:textId="77777777" w:rsidR="00760056" w:rsidRPr="00B559E7" w:rsidRDefault="00760056" w:rsidP="00760056">
            <w:pPr>
              <w:suppressAutoHyphens w:val="0"/>
              <w:autoSpaceDE w:val="0"/>
              <w:autoSpaceDN w:val="0"/>
              <w:adjustRightInd w:val="0"/>
              <w:spacing w:after="0" w:line="240" w:lineRule="auto"/>
              <w:rPr>
                <w:rFonts w:ascii="Times New Roman" w:eastAsia="Times New Roman" w:hAnsi="Times New Roman"/>
                <w:i/>
                <w:color w:val="0000FF"/>
                <w:sz w:val="18"/>
                <w:szCs w:val="18"/>
                <w:lang w:val="en-US" w:eastAsia="en-US"/>
              </w:rPr>
            </w:pPr>
          </w:p>
          <w:p w14:paraId="3D837D74" w14:textId="77777777" w:rsidR="00760056" w:rsidRPr="00B559E7" w:rsidRDefault="00760056" w:rsidP="00760056">
            <w:pPr>
              <w:suppressAutoHyphens w:val="0"/>
              <w:spacing w:after="0" w:line="240" w:lineRule="auto"/>
              <w:ind w:left="180"/>
              <w:jc w:val="both"/>
              <w:rPr>
                <w:rFonts w:ascii="Times New Roman" w:eastAsia="Times New Roman" w:hAnsi="Times New Roman"/>
                <w:iCs/>
                <w:sz w:val="16"/>
                <w:szCs w:val="16"/>
                <w:lang w:val="en-US" w:eastAsia="en-US"/>
              </w:rPr>
            </w:pPr>
            <w:r w:rsidRPr="00B559E7">
              <w:rPr>
                <w:rFonts w:ascii="Times New Roman" w:eastAsia="Times New Roman" w:hAnsi="Times New Roman"/>
                <w:iCs/>
                <w:sz w:val="16"/>
                <w:szCs w:val="16"/>
                <w:lang w:val="en-US" w:eastAsia="en-US"/>
              </w:rPr>
              <w:t>[Referinţa:</w:t>
            </w:r>
          </w:p>
          <w:p w14:paraId="7870AFFE" w14:textId="77777777" w:rsidR="00760056" w:rsidRPr="00B559E7" w:rsidRDefault="00760056" w:rsidP="00760056">
            <w:pPr>
              <w:suppressAutoHyphens w:val="0"/>
              <w:spacing w:after="0" w:line="240" w:lineRule="auto"/>
              <w:ind w:left="180"/>
              <w:jc w:val="both"/>
              <w:rPr>
                <w:rFonts w:ascii="Times New Roman" w:eastAsia="Times New Roman" w:hAnsi="Times New Roman"/>
                <w:iCs/>
                <w:sz w:val="16"/>
                <w:szCs w:val="16"/>
                <w:lang w:val="en-US" w:eastAsia="en-US"/>
              </w:rPr>
            </w:pPr>
            <w:r w:rsidRPr="00B559E7">
              <w:rPr>
                <w:rFonts w:ascii="Times New Roman" w:eastAsia="Times New Roman" w:hAnsi="Times New Roman"/>
                <w:iCs/>
                <w:sz w:val="16"/>
                <w:szCs w:val="16"/>
                <w:lang w:val="en-US" w:eastAsia="en-US"/>
              </w:rPr>
              <w:t xml:space="preserve">1. </w:t>
            </w:r>
            <w:proofErr w:type="spellStart"/>
            <w:r w:rsidRPr="00B559E7">
              <w:rPr>
                <w:rFonts w:ascii="Times New Roman" w:eastAsia="Times New Roman" w:hAnsi="Times New Roman"/>
                <w:iCs/>
                <w:sz w:val="16"/>
                <w:szCs w:val="16"/>
                <w:lang w:val="en-US" w:eastAsia="en-US"/>
              </w:rPr>
              <w:t>Formularului</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autorizării</w:t>
            </w:r>
            <w:proofErr w:type="spellEnd"/>
            <w:r w:rsidRPr="00B559E7">
              <w:rPr>
                <w:rFonts w:ascii="Times New Roman" w:eastAsia="Times New Roman" w:hAnsi="Times New Roman"/>
                <w:iCs/>
                <w:sz w:val="16"/>
                <w:szCs w:val="16"/>
                <w:lang w:val="en-US" w:eastAsia="en-US"/>
              </w:rPr>
              <w:t xml:space="preserve"> DOA (a se </w:t>
            </w:r>
            <w:proofErr w:type="spellStart"/>
            <w:r w:rsidRPr="00B559E7">
              <w:rPr>
                <w:rFonts w:ascii="Times New Roman" w:eastAsia="Times New Roman" w:hAnsi="Times New Roman"/>
                <w:iCs/>
                <w:sz w:val="16"/>
                <w:szCs w:val="16"/>
                <w:lang w:val="en-US" w:eastAsia="en-US"/>
              </w:rPr>
              <w:t>vedea</w:t>
            </w:r>
            <w:proofErr w:type="spellEnd"/>
            <w:r w:rsidRPr="00B559E7">
              <w:rPr>
                <w:rFonts w:ascii="Times New Roman" w:eastAsia="Times New Roman" w:hAnsi="Times New Roman"/>
                <w:iCs/>
                <w:sz w:val="16"/>
                <w:szCs w:val="16"/>
                <w:lang w:val="en-US" w:eastAsia="en-US"/>
              </w:rPr>
              <w:t xml:space="preserve"> AMC 21A.263(c)(6)), </w:t>
            </w:r>
            <w:proofErr w:type="spellStart"/>
            <w:r w:rsidRPr="00B559E7">
              <w:rPr>
                <w:rFonts w:ascii="Times New Roman" w:eastAsia="Times New Roman" w:hAnsi="Times New Roman"/>
                <w:iCs/>
                <w:sz w:val="16"/>
                <w:szCs w:val="16"/>
                <w:lang w:val="en-US" w:eastAsia="en-US"/>
              </w:rPr>
              <w:t>dacă</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este</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aprobat</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în</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baza</w:t>
            </w:r>
            <w:proofErr w:type="spellEnd"/>
            <w:r w:rsidRPr="00B559E7">
              <w:rPr>
                <w:rFonts w:ascii="Times New Roman" w:eastAsia="Times New Roman" w:hAnsi="Times New Roman"/>
                <w:iCs/>
                <w:sz w:val="16"/>
                <w:szCs w:val="16"/>
                <w:lang w:val="en-US" w:eastAsia="en-US"/>
              </w:rPr>
              <w:t xml:space="preserve"> </w:t>
            </w:r>
            <w:proofErr w:type="spellStart"/>
            <w:r w:rsidRPr="00B559E7">
              <w:rPr>
                <w:rFonts w:ascii="Times New Roman" w:eastAsia="Times New Roman" w:hAnsi="Times New Roman"/>
                <w:iCs/>
                <w:sz w:val="16"/>
                <w:szCs w:val="16"/>
                <w:lang w:val="en-US" w:eastAsia="en-US"/>
              </w:rPr>
              <w:t>privilegiului</w:t>
            </w:r>
            <w:proofErr w:type="spellEnd"/>
            <w:r w:rsidRPr="00B559E7">
              <w:rPr>
                <w:rFonts w:ascii="Times New Roman" w:eastAsia="Times New Roman" w:hAnsi="Times New Roman"/>
                <w:iCs/>
                <w:sz w:val="16"/>
                <w:szCs w:val="16"/>
                <w:lang w:val="en-US" w:eastAsia="en-US"/>
              </w:rPr>
              <w:t xml:space="preserve"> DOA; </w:t>
            </w:r>
            <w:proofErr w:type="spellStart"/>
            <w:r w:rsidRPr="00B559E7">
              <w:rPr>
                <w:rFonts w:ascii="Times New Roman" w:eastAsia="Times New Roman" w:hAnsi="Times New Roman"/>
                <w:iCs/>
                <w:sz w:val="16"/>
                <w:szCs w:val="16"/>
                <w:lang w:val="en-US" w:eastAsia="en-US"/>
              </w:rPr>
              <w:t>sau</w:t>
            </w:r>
            <w:proofErr w:type="spellEnd"/>
          </w:p>
          <w:p w14:paraId="161C8FD9" w14:textId="77777777" w:rsidR="00760056" w:rsidRPr="00B559E7" w:rsidRDefault="00760056" w:rsidP="00760056">
            <w:pPr>
              <w:suppressAutoHyphens w:val="0"/>
              <w:spacing w:after="0" w:line="240" w:lineRule="auto"/>
              <w:ind w:left="180"/>
              <w:jc w:val="both"/>
              <w:rPr>
                <w:rFonts w:ascii="Times New Roman" w:eastAsia="Times New Roman" w:hAnsi="Times New Roman"/>
                <w:iCs/>
                <w:sz w:val="16"/>
                <w:szCs w:val="16"/>
                <w:lang w:val="en-US" w:eastAsia="en-US"/>
              </w:rPr>
            </w:pPr>
            <w:r w:rsidRPr="00B559E7">
              <w:rPr>
                <w:rFonts w:ascii="Times New Roman" w:eastAsia="Times New Roman" w:hAnsi="Times New Roman"/>
                <w:iCs/>
                <w:sz w:val="16"/>
                <w:szCs w:val="16"/>
                <w:lang w:val="en-US" w:eastAsia="en-US"/>
              </w:rPr>
              <w:t xml:space="preserve">2. </w:t>
            </w:r>
            <w:proofErr w:type="spellStart"/>
            <w:r w:rsidRPr="00B559E7">
              <w:rPr>
                <w:rFonts w:ascii="Times New Roman" w:eastAsia="Times New Roman" w:hAnsi="Times New Roman"/>
                <w:iCs/>
                <w:sz w:val="16"/>
                <w:szCs w:val="16"/>
                <w:lang w:val="en-US" w:eastAsia="en-US"/>
              </w:rPr>
              <w:t>Aprobării</w:t>
            </w:r>
            <w:proofErr w:type="spellEnd"/>
            <w:r w:rsidRPr="00B559E7">
              <w:rPr>
                <w:rFonts w:ascii="Times New Roman" w:eastAsia="Times New Roman" w:hAnsi="Times New Roman"/>
                <w:iCs/>
                <w:sz w:val="16"/>
                <w:szCs w:val="16"/>
                <w:lang w:val="en-US" w:eastAsia="en-US"/>
              </w:rPr>
              <w:t xml:space="preserve"> AAC]</w:t>
            </w:r>
          </w:p>
          <w:p w14:paraId="60C732F3" w14:textId="77777777" w:rsidR="00760056" w:rsidRPr="00B559E7" w:rsidRDefault="00760056" w:rsidP="00760056">
            <w:pPr>
              <w:suppressAutoHyphens w:val="0"/>
              <w:autoSpaceDE w:val="0"/>
              <w:autoSpaceDN w:val="0"/>
              <w:adjustRightInd w:val="0"/>
              <w:spacing w:after="0" w:line="240" w:lineRule="auto"/>
              <w:ind w:left="180"/>
              <w:rPr>
                <w:rFonts w:ascii="Times New Roman" w:eastAsia="Times New Roman" w:hAnsi="Times New Roman"/>
                <w:i/>
                <w:iCs/>
                <w:sz w:val="16"/>
                <w:szCs w:val="16"/>
                <w:lang w:val="en-US" w:eastAsia="ro-RO"/>
              </w:rPr>
            </w:pPr>
            <w:r w:rsidRPr="00B559E7">
              <w:rPr>
                <w:rFonts w:ascii="Times New Roman" w:eastAsia="Times New Roman" w:hAnsi="Times New Roman"/>
                <w:i/>
                <w:iCs/>
                <w:sz w:val="16"/>
                <w:szCs w:val="16"/>
                <w:lang w:val="en-US" w:eastAsia="ro-RO"/>
              </w:rPr>
              <w:t>[Reference to:</w:t>
            </w:r>
          </w:p>
          <w:p w14:paraId="54FA7A2E" w14:textId="7D83E6C0" w:rsidR="00760056" w:rsidRPr="00B559E7" w:rsidRDefault="00760056" w:rsidP="00760056">
            <w:pPr>
              <w:suppressAutoHyphens w:val="0"/>
              <w:autoSpaceDE w:val="0"/>
              <w:autoSpaceDN w:val="0"/>
              <w:adjustRightInd w:val="0"/>
              <w:spacing w:after="0" w:line="240" w:lineRule="auto"/>
              <w:ind w:left="180"/>
              <w:rPr>
                <w:rFonts w:ascii="Times New Roman" w:eastAsia="Times New Roman" w:hAnsi="Times New Roman"/>
                <w:i/>
                <w:iCs/>
                <w:sz w:val="16"/>
                <w:szCs w:val="16"/>
                <w:lang w:val="en-US" w:eastAsia="ro-RO"/>
              </w:rPr>
            </w:pPr>
            <w:r w:rsidRPr="00B559E7">
              <w:rPr>
                <w:rFonts w:ascii="Times New Roman" w:eastAsia="Times New Roman" w:hAnsi="Times New Roman"/>
                <w:i/>
                <w:iCs/>
                <w:sz w:val="16"/>
                <w:szCs w:val="16"/>
                <w:lang w:val="en-US" w:eastAsia="ro-RO"/>
              </w:rPr>
              <w:t>1. DOA approval form (see AMC 21A.263</w:t>
            </w:r>
            <w:r w:rsidR="00CE23DC" w:rsidRPr="00B559E7">
              <w:rPr>
                <w:rFonts w:ascii="Times New Roman" w:eastAsia="Times New Roman" w:hAnsi="Times New Roman"/>
                <w:i/>
                <w:iCs/>
                <w:sz w:val="16"/>
                <w:szCs w:val="16"/>
                <w:lang w:val="en-US" w:eastAsia="ro-RO"/>
              </w:rPr>
              <w:t>(</w:t>
            </w:r>
            <w:r w:rsidRPr="00B559E7">
              <w:rPr>
                <w:rFonts w:ascii="Times New Roman" w:eastAsia="Times New Roman" w:hAnsi="Times New Roman"/>
                <w:i/>
                <w:iCs/>
                <w:sz w:val="16"/>
                <w:szCs w:val="16"/>
                <w:lang w:val="en-US" w:eastAsia="ro-RO"/>
              </w:rPr>
              <w:t>c)(6)), if approved under DOA privilege; or</w:t>
            </w:r>
          </w:p>
          <w:p w14:paraId="282E11C0" w14:textId="77777777" w:rsidR="00760056" w:rsidRPr="00B559E7" w:rsidRDefault="00760056" w:rsidP="00760056">
            <w:pPr>
              <w:suppressAutoHyphens w:val="0"/>
              <w:autoSpaceDE w:val="0"/>
              <w:autoSpaceDN w:val="0"/>
              <w:adjustRightInd w:val="0"/>
              <w:spacing w:after="0" w:line="240" w:lineRule="auto"/>
              <w:ind w:left="180"/>
              <w:rPr>
                <w:rFonts w:ascii="Times New Roman" w:eastAsia="Times New Roman" w:hAnsi="Times New Roman"/>
                <w:sz w:val="18"/>
                <w:szCs w:val="18"/>
                <w:lang w:eastAsia="ro-RO"/>
              </w:rPr>
            </w:pPr>
            <w:r w:rsidRPr="00B559E7">
              <w:rPr>
                <w:rFonts w:ascii="Times New Roman" w:eastAsia="Times New Roman" w:hAnsi="Times New Roman"/>
                <w:i/>
                <w:iCs/>
                <w:sz w:val="16"/>
                <w:szCs w:val="16"/>
                <w:lang w:eastAsia="ro-RO"/>
              </w:rPr>
              <w:t>2. CAA approval.</w:t>
            </w:r>
          </w:p>
        </w:tc>
      </w:tr>
      <w:tr w:rsidR="00760056" w:rsidRPr="00811E7A" w14:paraId="475D3584" w14:textId="77777777" w:rsidTr="008D06EA">
        <w:tc>
          <w:tcPr>
            <w:tcW w:w="4428" w:type="dxa"/>
            <w:gridSpan w:val="3"/>
          </w:tcPr>
          <w:p w14:paraId="62D142D4" w14:textId="77777777" w:rsidR="00760056" w:rsidRPr="003838AA" w:rsidRDefault="00760056" w:rsidP="00760056">
            <w:pPr>
              <w:suppressAutoHyphens w:val="0"/>
              <w:autoSpaceDE w:val="0"/>
              <w:autoSpaceDN w:val="0"/>
              <w:adjustRightInd w:val="0"/>
              <w:spacing w:after="0" w:line="240" w:lineRule="auto"/>
              <w:rPr>
                <w:rFonts w:ascii="Times New Roman" w:eastAsia="Times New Roman" w:hAnsi="Times New Roman"/>
                <w:b/>
                <w:bCs/>
                <w:sz w:val="22"/>
                <w:szCs w:val="22"/>
                <w:lang w:eastAsia="ro-RO"/>
              </w:rPr>
            </w:pPr>
            <w:r w:rsidRPr="003838AA">
              <w:rPr>
                <w:rFonts w:ascii="Times New Roman" w:eastAsia="Times New Roman" w:hAnsi="Times New Roman"/>
                <w:b/>
                <w:bCs/>
                <w:sz w:val="22"/>
                <w:szCs w:val="22"/>
                <w:lang w:eastAsia="ro-RO"/>
              </w:rPr>
              <w:t>10. Data:</w:t>
            </w:r>
          </w:p>
          <w:p w14:paraId="10FDB99A" w14:textId="77777777" w:rsidR="00760056" w:rsidRPr="003838AA" w:rsidRDefault="00760056" w:rsidP="00760056">
            <w:pPr>
              <w:suppressAutoHyphens w:val="0"/>
              <w:autoSpaceDE w:val="0"/>
              <w:autoSpaceDN w:val="0"/>
              <w:adjustRightInd w:val="0"/>
              <w:spacing w:after="0" w:line="240" w:lineRule="auto"/>
              <w:rPr>
                <w:rFonts w:ascii="Times New Roman" w:eastAsia="Times New Roman" w:hAnsi="Times New Roman"/>
                <w:i/>
                <w:sz w:val="24"/>
                <w:szCs w:val="24"/>
                <w:lang w:eastAsia="ro-RO"/>
              </w:rPr>
            </w:pPr>
            <w:r w:rsidRPr="003838AA">
              <w:rPr>
                <w:rFonts w:ascii="Times New Roman" w:eastAsia="Times New Roman" w:hAnsi="Times New Roman"/>
                <w:b/>
                <w:bCs/>
                <w:sz w:val="22"/>
                <w:szCs w:val="22"/>
                <w:lang w:eastAsia="ro-RO"/>
              </w:rPr>
              <w:t xml:space="preserve">      </w:t>
            </w:r>
            <w:r w:rsidRPr="003838AA">
              <w:rPr>
                <w:rFonts w:ascii="Times New Roman" w:eastAsia="Times New Roman" w:hAnsi="Times New Roman"/>
                <w:b/>
                <w:bCs/>
                <w:i/>
                <w:szCs w:val="22"/>
                <w:lang w:eastAsia="ro-RO"/>
              </w:rPr>
              <w:t>Date:</w:t>
            </w:r>
          </w:p>
        </w:tc>
        <w:tc>
          <w:tcPr>
            <w:tcW w:w="5490" w:type="dxa"/>
            <w:gridSpan w:val="3"/>
          </w:tcPr>
          <w:p w14:paraId="70C602B6" w14:textId="625B58FF"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bCs/>
                <w:sz w:val="22"/>
                <w:szCs w:val="22"/>
                <w:lang w:val="en-US" w:eastAsia="ro-RO"/>
              </w:rPr>
            </w:pPr>
            <w:r w:rsidRPr="00C65006">
              <w:rPr>
                <w:rFonts w:ascii="Times New Roman" w:eastAsia="Times New Roman" w:hAnsi="Times New Roman"/>
                <w:b/>
                <w:bCs/>
                <w:sz w:val="22"/>
                <w:szCs w:val="22"/>
                <w:lang w:val="en-US" w:eastAsia="ro-RO"/>
              </w:rPr>
              <w:t xml:space="preserve">11. </w:t>
            </w:r>
            <w:proofErr w:type="spellStart"/>
            <w:r w:rsidRPr="00C65006">
              <w:rPr>
                <w:rFonts w:ascii="Times New Roman" w:eastAsia="Times New Roman" w:hAnsi="Times New Roman"/>
                <w:b/>
                <w:bCs/>
                <w:sz w:val="22"/>
                <w:szCs w:val="22"/>
                <w:lang w:val="en-US" w:eastAsia="ro-RO"/>
              </w:rPr>
              <w:t>Numele</w:t>
            </w:r>
            <w:proofErr w:type="spellEnd"/>
            <w:r w:rsidRPr="00C65006">
              <w:rPr>
                <w:rFonts w:ascii="Times New Roman" w:eastAsia="Times New Roman" w:hAnsi="Times New Roman"/>
                <w:b/>
                <w:bCs/>
                <w:sz w:val="22"/>
                <w:szCs w:val="22"/>
                <w:lang w:val="en-US" w:eastAsia="ro-RO"/>
              </w:rPr>
              <w:t xml:space="preserve">, </w:t>
            </w:r>
            <w:proofErr w:type="spellStart"/>
            <w:r w:rsidRPr="00C65006">
              <w:rPr>
                <w:rFonts w:ascii="Times New Roman" w:eastAsia="Times New Roman" w:hAnsi="Times New Roman"/>
                <w:b/>
                <w:bCs/>
                <w:sz w:val="22"/>
                <w:szCs w:val="22"/>
                <w:lang w:val="en-US" w:eastAsia="ro-RO"/>
              </w:rPr>
              <w:t>semnătura</w:t>
            </w:r>
            <w:proofErr w:type="spellEnd"/>
            <w:r w:rsidRPr="00C65006">
              <w:rPr>
                <w:rFonts w:ascii="Times New Roman" w:eastAsia="Times New Roman" w:hAnsi="Times New Roman"/>
                <w:b/>
                <w:bCs/>
                <w:sz w:val="22"/>
                <w:szCs w:val="22"/>
                <w:lang w:val="en-US" w:eastAsia="ro-RO"/>
              </w:rPr>
              <w:t xml:space="preserve"> </w:t>
            </w:r>
            <w:proofErr w:type="spellStart"/>
            <w:r w:rsidRPr="00C65006">
              <w:rPr>
                <w:rFonts w:ascii="Times New Roman" w:eastAsia="Times New Roman" w:hAnsi="Times New Roman"/>
                <w:b/>
                <w:bCs/>
                <w:sz w:val="22"/>
                <w:szCs w:val="22"/>
                <w:lang w:val="en-US" w:eastAsia="ro-RO"/>
              </w:rPr>
              <w:t>şi</w:t>
            </w:r>
            <w:proofErr w:type="spellEnd"/>
            <w:r w:rsidRPr="00C65006">
              <w:rPr>
                <w:rFonts w:ascii="Times New Roman" w:eastAsia="Times New Roman" w:hAnsi="Times New Roman"/>
                <w:b/>
                <w:bCs/>
                <w:sz w:val="22"/>
                <w:szCs w:val="22"/>
                <w:lang w:val="en-US" w:eastAsia="ro-RO"/>
              </w:rPr>
              <w:t xml:space="preserve"> </w:t>
            </w:r>
            <w:proofErr w:type="spellStart"/>
            <w:r w:rsidRPr="00C65006">
              <w:rPr>
                <w:rFonts w:ascii="Times New Roman" w:eastAsia="Times New Roman" w:hAnsi="Times New Roman"/>
                <w:b/>
                <w:bCs/>
                <w:sz w:val="22"/>
                <w:szCs w:val="22"/>
                <w:lang w:val="en-US" w:eastAsia="ro-RO"/>
              </w:rPr>
              <w:t>ştampila</w:t>
            </w:r>
            <w:proofErr w:type="spellEnd"/>
            <w:r w:rsidR="000C5206" w:rsidRPr="00C65006">
              <w:rPr>
                <w:rFonts w:ascii="Times New Roman" w:eastAsia="Times New Roman" w:hAnsi="Times New Roman"/>
                <w:b/>
                <w:bCs/>
                <w:sz w:val="22"/>
                <w:szCs w:val="22"/>
                <w:lang w:val="en-US" w:eastAsia="ro-RO"/>
              </w:rPr>
              <w:t>:</w:t>
            </w:r>
            <w:r w:rsidRPr="00C65006">
              <w:rPr>
                <w:rFonts w:ascii="Times New Roman" w:eastAsia="Times New Roman" w:hAnsi="Times New Roman"/>
                <w:b/>
                <w:bCs/>
                <w:sz w:val="22"/>
                <w:szCs w:val="22"/>
                <w:lang w:val="en-US" w:eastAsia="ro-RO"/>
              </w:rPr>
              <w:t xml:space="preserve"> </w:t>
            </w:r>
          </w:p>
          <w:p w14:paraId="7763020A"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b/>
                <w:bCs/>
                <w:i/>
                <w:sz w:val="22"/>
                <w:szCs w:val="22"/>
                <w:lang w:val="en-US" w:eastAsia="ro-RO"/>
              </w:rPr>
            </w:pPr>
            <w:r w:rsidRPr="00C65006">
              <w:rPr>
                <w:rFonts w:ascii="Times New Roman" w:eastAsia="Times New Roman" w:hAnsi="Times New Roman"/>
                <w:b/>
                <w:bCs/>
                <w:sz w:val="22"/>
                <w:szCs w:val="22"/>
                <w:lang w:val="en-US" w:eastAsia="ro-RO"/>
              </w:rPr>
              <w:t xml:space="preserve">      </w:t>
            </w:r>
            <w:r w:rsidRPr="00C65006">
              <w:rPr>
                <w:rFonts w:ascii="Times New Roman" w:eastAsia="Times New Roman" w:hAnsi="Times New Roman"/>
                <w:b/>
                <w:bCs/>
                <w:i/>
                <w:szCs w:val="22"/>
                <w:lang w:val="en-US" w:eastAsia="ro-RO"/>
              </w:rPr>
              <w:t>Name, signature and stamp:</w:t>
            </w:r>
          </w:p>
          <w:p w14:paraId="2C5238A3" w14:textId="77777777" w:rsidR="00760056" w:rsidRPr="00C65006" w:rsidRDefault="00760056" w:rsidP="00760056">
            <w:pPr>
              <w:suppressAutoHyphens w:val="0"/>
              <w:autoSpaceDE w:val="0"/>
              <w:autoSpaceDN w:val="0"/>
              <w:adjustRightInd w:val="0"/>
              <w:spacing w:after="0" w:line="240" w:lineRule="auto"/>
              <w:rPr>
                <w:rFonts w:ascii="Times New Roman" w:eastAsia="Times New Roman" w:hAnsi="Times New Roman"/>
                <w:i/>
                <w:iCs/>
                <w:sz w:val="16"/>
                <w:szCs w:val="16"/>
                <w:lang w:val="en-US" w:eastAsia="ro-RO"/>
              </w:rPr>
            </w:pPr>
          </w:p>
          <w:p w14:paraId="69539A8E" w14:textId="77777777" w:rsidR="00760056" w:rsidRPr="00C65006" w:rsidRDefault="00760056" w:rsidP="00760056">
            <w:pPr>
              <w:suppressAutoHyphens w:val="0"/>
              <w:spacing w:after="0" w:line="240" w:lineRule="auto"/>
              <w:ind w:left="432"/>
              <w:jc w:val="both"/>
              <w:rPr>
                <w:rFonts w:ascii="Times New Roman" w:eastAsia="Times New Roman" w:hAnsi="Times New Roman"/>
                <w:i/>
                <w:color w:val="0000FF"/>
                <w:sz w:val="16"/>
                <w:szCs w:val="16"/>
                <w:lang w:val="en-US" w:eastAsia="en-US"/>
              </w:rPr>
            </w:pPr>
          </w:p>
        </w:tc>
      </w:tr>
    </w:tbl>
    <w:p w14:paraId="4BBE23D2" w14:textId="77777777" w:rsidR="00B7209E" w:rsidRPr="00B7209E" w:rsidRDefault="008D06EA" w:rsidP="00B7209E">
      <w:pPr>
        <w:suppressAutoHyphens w:val="0"/>
        <w:spacing w:after="0" w:line="240" w:lineRule="auto"/>
        <w:rPr>
          <w:rFonts w:ascii="Times New Roman" w:eastAsia="Times New Roman" w:hAnsi="Times New Roman"/>
          <w:b/>
          <w:bCs/>
          <w:i/>
          <w:iCs/>
          <w:sz w:val="18"/>
          <w:szCs w:val="18"/>
          <w:lang w:val="it-IT" w:eastAsia="ro-RO"/>
        </w:rPr>
      </w:pPr>
      <w:r w:rsidRPr="00B7209E">
        <w:rPr>
          <w:rFonts w:ascii="Times New Roman" w:eastAsia="Times New Roman" w:hAnsi="Times New Roman"/>
          <w:b/>
          <w:sz w:val="18"/>
          <w:szCs w:val="18"/>
          <w:lang w:val="it-IT" w:eastAsia="ro-RO"/>
        </w:rPr>
        <w:t xml:space="preserve">  </w:t>
      </w:r>
      <w:r w:rsidR="00B7209E" w:rsidRPr="00B7209E">
        <w:rPr>
          <w:rFonts w:ascii="Times New Roman" w:eastAsia="Times New Roman" w:hAnsi="Times New Roman"/>
          <w:b/>
          <w:bCs/>
          <w:i/>
          <w:iCs/>
          <w:sz w:val="18"/>
          <w:szCs w:val="18"/>
          <w:lang w:val="it-IT" w:eastAsia="ro-RO"/>
        </w:rPr>
        <w:t>Formularul 21 AAC, Ed. 02, Rev.01, Noiembrie 2025/ CAA Form 21, Ed. 02,Rev.01, Noiembrie 2025</w:t>
      </w:r>
    </w:p>
    <w:p w14:paraId="5DDAF36D" w14:textId="0E9E36B5" w:rsidR="00760056" w:rsidRPr="00B7209E" w:rsidRDefault="00760056" w:rsidP="00760056">
      <w:pPr>
        <w:suppressAutoHyphens w:val="0"/>
        <w:autoSpaceDE w:val="0"/>
        <w:autoSpaceDN w:val="0"/>
        <w:adjustRightInd w:val="0"/>
        <w:spacing w:after="0" w:line="240" w:lineRule="auto"/>
        <w:rPr>
          <w:rFonts w:ascii="Times New Roman" w:eastAsia="Times New Roman" w:hAnsi="Times New Roman"/>
          <w:b/>
          <w:i/>
          <w:lang w:val="it-IT" w:eastAsia="en-US"/>
        </w:rPr>
      </w:pPr>
    </w:p>
    <w:p w14:paraId="33B97AB5" w14:textId="66E757EB" w:rsidR="00760056" w:rsidRPr="00811E7A" w:rsidRDefault="00760056" w:rsidP="00494090">
      <w:pPr>
        <w:suppressAutoHyphens w:val="0"/>
        <w:autoSpaceDE w:val="0"/>
        <w:autoSpaceDN w:val="0"/>
        <w:adjustRightInd w:val="0"/>
        <w:spacing w:after="0" w:line="240" w:lineRule="auto"/>
        <w:ind w:firstLine="567"/>
        <w:rPr>
          <w:rFonts w:ascii="Times New Roman" w:eastAsia="Times New Roman" w:hAnsi="Times New Roman"/>
          <w:i/>
          <w:iCs/>
          <w:color w:val="000000"/>
          <w:lang w:val="it-IT" w:eastAsia="ro-RO"/>
        </w:rPr>
      </w:pPr>
      <w:r w:rsidRPr="00811E7A">
        <w:rPr>
          <w:rFonts w:ascii="Times New Roman" w:eastAsia="Times New Roman" w:hAnsi="Times New Roman"/>
          <w:b/>
          <w:bCs/>
          <w:i/>
          <w:iCs/>
          <w:color w:val="000000"/>
          <w:lang w:val="it-IT" w:eastAsia="ro-RO"/>
        </w:rPr>
        <w:t>Notă:</w:t>
      </w:r>
      <w:r w:rsidRPr="00811E7A">
        <w:rPr>
          <w:rFonts w:ascii="Times New Roman" w:eastAsia="Times New Roman" w:hAnsi="Times New Roman"/>
          <w:i/>
          <w:iCs/>
          <w:color w:val="000000"/>
          <w:lang w:val="it-IT" w:eastAsia="ro-RO"/>
        </w:rPr>
        <w:t xml:space="preserve"> </w:t>
      </w:r>
      <w:r w:rsidR="00802961" w:rsidRPr="00811E7A">
        <w:rPr>
          <w:rFonts w:ascii="Times New Roman" w:eastAsia="Times New Roman" w:hAnsi="Times New Roman"/>
          <w:i/>
          <w:iCs/>
          <w:color w:val="000000"/>
          <w:lang w:val="it-IT" w:eastAsia="ro-RO"/>
        </w:rPr>
        <w:t>T</w:t>
      </w:r>
      <w:r w:rsidRPr="00811E7A">
        <w:rPr>
          <w:rFonts w:ascii="Times New Roman" w:eastAsia="Times New Roman" w:hAnsi="Times New Roman"/>
          <w:i/>
          <w:iCs/>
          <w:color w:val="000000"/>
          <w:lang w:val="it-IT" w:eastAsia="ro-RO"/>
        </w:rPr>
        <w:t>extul marcat cu gri este specificat doar ca ghid de completare şi se va înlocui cu informaţii</w:t>
      </w:r>
      <w:r w:rsidR="00802961" w:rsidRPr="00811E7A">
        <w:rPr>
          <w:rFonts w:ascii="Times New Roman" w:eastAsia="Times New Roman" w:hAnsi="Times New Roman"/>
          <w:i/>
          <w:iCs/>
          <w:color w:val="000000"/>
          <w:lang w:val="it-IT" w:eastAsia="ro-RO"/>
        </w:rPr>
        <w:t>le</w:t>
      </w:r>
      <w:r w:rsidRPr="00811E7A">
        <w:rPr>
          <w:rFonts w:ascii="Times New Roman" w:eastAsia="Times New Roman" w:hAnsi="Times New Roman"/>
          <w:i/>
          <w:iCs/>
          <w:color w:val="000000"/>
          <w:lang w:val="it-IT" w:eastAsia="ro-RO"/>
        </w:rPr>
        <w:t xml:space="preserve"> solicitate</w:t>
      </w:r>
      <w:r w:rsidR="006E5700" w:rsidRPr="00811E7A">
        <w:rPr>
          <w:rFonts w:ascii="Times New Roman" w:eastAsia="Times New Roman" w:hAnsi="Times New Roman"/>
          <w:i/>
          <w:iCs/>
          <w:color w:val="000000"/>
          <w:lang w:val="it-IT" w:eastAsia="ro-RO"/>
        </w:rPr>
        <w:t>.</w:t>
      </w:r>
    </w:p>
    <w:p w14:paraId="6DA550FC" w14:textId="77777777" w:rsidR="00760056" w:rsidRPr="00811E7A" w:rsidRDefault="00760056" w:rsidP="00494090">
      <w:pPr>
        <w:suppressAutoHyphens w:val="0"/>
        <w:autoSpaceDE w:val="0"/>
        <w:autoSpaceDN w:val="0"/>
        <w:adjustRightInd w:val="0"/>
        <w:spacing w:after="0" w:line="240" w:lineRule="auto"/>
        <w:ind w:firstLine="567"/>
        <w:rPr>
          <w:rFonts w:ascii="Times New Roman" w:hAnsi="Times New Roman"/>
          <w:color w:val="595959" w:themeColor="text1" w:themeTint="A6"/>
          <w:lang w:val="en-US"/>
        </w:rPr>
      </w:pPr>
      <w:r w:rsidRPr="00811E7A">
        <w:rPr>
          <w:rFonts w:ascii="Times New Roman" w:eastAsia="Times New Roman" w:hAnsi="Times New Roman"/>
          <w:b/>
          <w:bCs/>
          <w:i/>
          <w:color w:val="000000"/>
          <w:lang w:val="en-US" w:eastAsia="ro-RO"/>
        </w:rPr>
        <w:t>Note:</w:t>
      </w:r>
      <w:r w:rsidRPr="00811E7A">
        <w:rPr>
          <w:rFonts w:ascii="Times New Roman" w:eastAsia="Times New Roman" w:hAnsi="Times New Roman"/>
          <w:i/>
          <w:color w:val="000000"/>
          <w:lang w:val="en-US" w:eastAsia="ro-RO"/>
        </w:rPr>
        <w:t xml:space="preserve"> Grey shaded text is for guidance only and should be replaced with the information requested. </w:t>
      </w:r>
    </w:p>
    <w:sectPr w:rsidR="00760056" w:rsidRPr="00811E7A" w:rsidSect="00D955B1">
      <w:headerReference w:type="default" r:id="rId13"/>
      <w:type w:val="continuous"/>
      <w:pgSz w:w="11906" w:h="16838"/>
      <w:pgMar w:top="1134" w:right="964" w:bottom="1134" w:left="964" w:header="709" w:footer="451"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8ADD5" w14:textId="77777777" w:rsidR="00F14823" w:rsidRDefault="00F14823">
      <w:pPr>
        <w:spacing w:after="0" w:line="240" w:lineRule="auto"/>
      </w:pPr>
      <w:r>
        <w:separator/>
      </w:r>
    </w:p>
  </w:endnote>
  <w:endnote w:type="continuationSeparator" w:id="0">
    <w:p w14:paraId="3E711D74" w14:textId="77777777" w:rsidR="00F14823" w:rsidRDefault="00F14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7620"/>
      <w:gridCol w:w="2411"/>
    </w:tblGrid>
    <w:tr w:rsidR="00492C2A" w14:paraId="40BAB28A" w14:textId="77777777" w:rsidTr="00F97C5B">
      <w:tc>
        <w:tcPr>
          <w:tcW w:w="7620" w:type="dxa"/>
          <w:tcBorders>
            <w:top w:val="single" w:sz="4" w:space="0" w:color="000000"/>
          </w:tcBorders>
        </w:tcPr>
        <w:p w14:paraId="7A7E7AD7" w14:textId="0B60DC05" w:rsidR="00492C2A" w:rsidRPr="00BF451D" w:rsidRDefault="00492C2A" w:rsidP="00F97C5B">
          <w:pPr>
            <w:pStyle w:val="Footer"/>
            <w:snapToGrid w:val="0"/>
            <w:ind w:left="284"/>
            <w:rPr>
              <w:rFonts w:ascii="Times New Roman" w:hAnsi="Times New Roman"/>
              <w:lang w:val="en-US"/>
            </w:rPr>
          </w:pPr>
          <w:proofErr w:type="spellStart"/>
          <w:r w:rsidRPr="00BF451D">
            <w:rPr>
              <w:rFonts w:ascii="Times New Roman" w:hAnsi="Times New Roman"/>
              <w:lang w:val="en-US"/>
            </w:rPr>
            <w:t>Ediția</w:t>
          </w:r>
          <w:proofErr w:type="spellEnd"/>
          <w:r w:rsidRPr="00BF451D">
            <w:rPr>
              <w:rFonts w:ascii="Times New Roman" w:hAnsi="Times New Roman"/>
              <w:lang w:val="en-US"/>
            </w:rPr>
            <w:t xml:space="preserve"> </w:t>
          </w:r>
          <w:r w:rsidR="00EE53DB">
            <w:rPr>
              <w:rFonts w:ascii="Times New Roman" w:hAnsi="Times New Roman"/>
              <w:lang w:val="en-US"/>
            </w:rPr>
            <w:t>03</w:t>
          </w:r>
        </w:p>
      </w:tc>
      <w:tc>
        <w:tcPr>
          <w:tcW w:w="2411" w:type="dxa"/>
          <w:tcBorders>
            <w:top w:val="single" w:sz="4" w:space="0" w:color="000000"/>
          </w:tcBorders>
        </w:tcPr>
        <w:p w14:paraId="613B7314" w14:textId="51C3BCB7" w:rsidR="00492C2A" w:rsidRPr="00BF451D" w:rsidRDefault="00492C2A" w:rsidP="00AE7C31">
          <w:pPr>
            <w:spacing w:after="0" w:line="240" w:lineRule="auto"/>
            <w:jc w:val="center"/>
            <w:rPr>
              <w:rFonts w:ascii="Times New Roman" w:hAnsi="Times New Roman"/>
              <w:lang w:val="en-US"/>
            </w:rPr>
          </w:pPr>
          <w:r w:rsidRPr="00F22177">
            <w:rPr>
              <w:lang w:val="en-US"/>
            </w:rPr>
            <w:t xml:space="preserve">                </w:t>
          </w:r>
          <w:r w:rsidR="00EE53DB">
            <w:rPr>
              <w:rFonts w:ascii="Times New Roman" w:hAnsi="Times New Roman"/>
              <w:lang w:val="en-US"/>
            </w:rPr>
            <w:t>Mai</w:t>
          </w:r>
          <w:r>
            <w:rPr>
              <w:rFonts w:ascii="Times New Roman" w:hAnsi="Times New Roman"/>
              <w:lang w:val="en-US"/>
            </w:rPr>
            <w:t xml:space="preserve"> 202</w:t>
          </w:r>
          <w:r w:rsidR="00EE53DB">
            <w:rPr>
              <w:rFonts w:ascii="Times New Roman" w:hAnsi="Times New Roman"/>
              <w:lang w:val="en-US"/>
            </w:rPr>
            <w:t>6</w:t>
          </w:r>
        </w:p>
      </w:tc>
    </w:tr>
  </w:tbl>
  <w:p w14:paraId="635EF22D" w14:textId="1433EF10" w:rsidR="00492C2A" w:rsidRDefault="00492C2A" w:rsidP="00F97C5B">
    <w:pPr>
      <w:pStyle w:val="Footer"/>
      <w:tabs>
        <w:tab w:val="left" w:pos="2777"/>
      </w:tabs>
      <w:rPr>
        <w:lang w:val="ro-RO"/>
      </w:rPr>
    </w:pPr>
    <w:r>
      <w:rPr>
        <w:lang w:val="ro-RO"/>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FD5A5" w14:textId="77777777" w:rsidR="00F14823" w:rsidRDefault="00F14823">
      <w:pPr>
        <w:spacing w:after="0" w:line="240" w:lineRule="auto"/>
      </w:pPr>
      <w:r>
        <w:separator/>
      </w:r>
    </w:p>
  </w:footnote>
  <w:footnote w:type="continuationSeparator" w:id="0">
    <w:p w14:paraId="0F687AB1" w14:textId="77777777" w:rsidR="00F14823" w:rsidRDefault="00F14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18AE" w14:textId="77777777" w:rsidR="00492C2A" w:rsidRDefault="00492C2A" w:rsidP="00BB439B">
    <w:pPr>
      <w:pStyle w:val="Header"/>
      <w:rPr>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458"/>
      <w:gridCol w:w="1696"/>
    </w:tblGrid>
    <w:tr w:rsidR="00492C2A" w:rsidRPr="008419DC" w14:paraId="14168EAF" w14:textId="77777777" w:rsidTr="000C0DD6">
      <w:trPr>
        <w:trHeight w:val="283"/>
        <w:jc w:val="center"/>
      </w:trPr>
      <w:tc>
        <w:tcPr>
          <w:tcW w:w="1769" w:type="dxa"/>
          <w:vMerge w:val="restart"/>
          <w:vAlign w:val="center"/>
        </w:tcPr>
        <w:p w14:paraId="56C24160" w14:textId="77777777" w:rsidR="00492C2A" w:rsidRPr="00CC4323" w:rsidRDefault="00492C2A" w:rsidP="00D222A4">
          <w:pPr>
            <w:pStyle w:val="Header"/>
            <w:jc w:val="center"/>
            <w:rPr>
              <w:lang w:val="en-US"/>
            </w:rPr>
          </w:pPr>
          <w:r>
            <w:rPr>
              <w:noProof/>
              <w:lang w:eastAsia="ru-RU"/>
            </w:rPr>
            <w:drawing>
              <wp:inline distT="0" distB="0" distL="0" distR="0" wp14:anchorId="1B35AE48" wp14:editId="756BBB6C">
                <wp:extent cx="447040" cy="514350"/>
                <wp:effectExtent l="0" t="0" r="0" b="0"/>
                <wp:docPr id="762765841" name="Picture 3" descr="cid:9082d0e03a6ee5c2f5ca5af3c20df3a5154886f8@zimbra"/>
                <wp:cNvGraphicFramePr/>
                <a:graphic xmlns:a="http://schemas.openxmlformats.org/drawingml/2006/main">
                  <a:graphicData uri="http://schemas.openxmlformats.org/drawingml/2006/picture">
                    <pic:pic xmlns:pic="http://schemas.openxmlformats.org/drawingml/2006/picture">
                      <pic:nvPicPr>
                        <pic:cNvPr id="2" name="Picture 2" descr="cid:9082d0e03a6ee5c2f5ca5af3c20df3a5154886f8@zimbra"/>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7040" cy="514350"/>
                        </a:xfrm>
                        <a:prstGeom prst="rect">
                          <a:avLst/>
                        </a:prstGeom>
                        <a:noFill/>
                        <a:ln>
                          <a:noFill/>
                        </a:ln>
                      </pic:spPr>
                    </pic:pic>
                  </a:graphicData>
                </a:graphic>
              </wp:inline>
            </w:drawing>
          </w:r>
        </w:p>
      </w:tc>
      <w:tc>
        <w:tcPr>
          <w:tcW w:w="6458" w:type="dxa"/>
          <w:vMerge w:val="restart"/>
          <w:vAlign w:val="center"/>
        </w:tcPr>
        <w:p w14:paraId="67DC0E95" w14:textId="77777777" w:rsidR="00492C2A" w:rsidRPr="00D01933" w:rsidRDefault="00492C2A" w:rsidP="00D222A4">
          <w:pPr>
            <w:widowControl w:val="0"/>
            <w:autoSpaceDE w:val="0"/>
            <w:autoSpaceDN w:val="0"/>
            <w:adjustRightInd w:val="0"/>
            <w:spacing w:after="0" w:line="240" w:lineRule="auto"/>
            <w:ind w:left="126"/>
            <w:jc w:val="center"/>
            <w:rPr>
              <w:rFonts w:ascii="Times New Roman" w:hAnsi="Times New Roman"/>
              <w:bCs/>
              <w:sz w:val="24"/>
              <w:szCs w:val="24"/>
              <w:lang w:val="ro-RO"/>
            </w:rPr>
          </w:pPr>
          <w:r w:rsidRPr="00D01933">
            <w:rPr>
              <w:rFonts w:ascii="Times New Roman" w:hAnsi="Times New Roman"/>
              <w:bCs/>
              <w:sz w:val="24"/>
              <w:szCs w:val="24"/>
              <w:lang w:val="ro-RO"/>
            </w:rPr>
            <w:t>Proceduri şi instrucțiuni aeronautice pentru</w:t>
          </w:r>
        </w:p>
        <w:p w14:paraId="07F28216" w14:textId="00285295" w:rsidR="00492C2A" w:rsidRPr="00D222A4" w:rsidRDefault="00492C2A" w:rsidP="00D222A4">
          <w:pPr>
            <w:pStyle w:val="Header"/>
            <w:tabs>
              <w:tab w:val="center" w:pos="108"/>
              <w:tab w:val="right" w:pos="9394"/>
            </w:tabs>
            <w:ind w:left="108"/>
            <w:jc w:val="center"/>
            <w:rPr>
              <w:rFonts w:cs="Arial"/>
              <w:bCs/>
              <w:sz w:val="24"/>
              <w:szCs w:val="24"/>
              <w:lang w:val="en-US"/>
            </w:rPr>
          </w:pPr>
          <w:r w:rsidRPr="00D01933">
            <w:rPr>
              <w:rFonts w:ascii="Times New Roman" w:hAnsi="Times New Roman"/>
              <w:bCs/>
              <w:sz w:val="24"/>
              <w:szCs w:val="24"/>
              <w:lang w:val="ro-RO"/>
            </w:rPr>
            <w:t>emiterea permisului de zbor</w:t>
          </w:r>
        </w:p>
      </w:tc>
      <w:tc>
        <w:tcPr>
          <w:tcW w:w="1696" w:type="dxa"/>
          <w:tcBorders>
            <w:bottom w:val="single" w:sz="4" w:space="0" w:color="auto"/>
          </w:tcBorders>
          <w:vAlign w:val="center"/>
        </w:tcPr>
        <w:p w14:paraId="7D753245" w14:textId="77777777" w:rsidR="00492C2A" w:rsidRPr="00D01933" w:rsidRDefault="00492C2A" w:rsidP="00D222A4">
          <w:pPr>
            <w:pStyle w:val="Header"/>
            <w:jc w:val="center"/>
            <w:rPr>
              <w:rFonts w:ascii="Times New Roman" w:hAnsi="Times New Roman"/>
              <w:lang w:val="en-US"/>
            </w:rPr>
          </w:pPr>
          <w:r w:rsidRPr="00D01933">
            <w:rPr>
              <w:rFonts w:ascii="Times New Roman" w:hAnsi="Times New Roman"/>
              <w:lang w:val="en-US"/>
            </w:rPr>
            <w:t>AAC</w:t>
          </w:r>
        </w:p>
      </w:tc>
    </w:tr>
    <w:tr w:rsidR="00492C2A" w:rsidRPr="008419DC" w14:paraId="00E5D27D" w14:textId="77777777" w:rsidTr="000C0DD6">
      <w:trPr>
        <w:trHeight w:val="283"/>
        <w:jc w:val="center"/>
      </w:trPr>
      <w:tc>
        <w:tcPr>
          <w:tcW w:w="1769" w:type="dxa"/>
          <w:vMerge/>
          <w:vAlign w:val="center"/>
        </w:tcPr>
        <w:p w14:paraId="406C8EBD" w14:textId="77777777" w:rsidR="00492C2A" w:rsidRPr="008419DC" w:rsidRDefault="00492C2A" w:rsidP="00D222A4">
          <w:pPr>
            <w:pStyle w:val="Header"/>
            <w:jc w:val="center"/>
            <w:rPr>
              <w:lang w:val="en-US"/>
            </w:rPr>
          </w:pPr>
        </w:p>
      </w:tc>
      <w:tc>
        <w:tcPr>
          <w:tcW w:w="6458" w:type="dxa"/>
          <w:vMerge/>
          <w:vAlign w:val="center"/>
        </w:tcPr>
        <w:p w14:paraId="1FACC739" w14:textId="77777777" w:rsidR="00492C2A" w:rsidRDefault="00492C2A" w:rsidP="00D222A4">
          <w:pPr>
            <w:pStyle w:val="Header"/>
            <w:jc w:val="center"/>
            <w:rPr>
              <w:lang w:val="en-US"/>
            </w:rPr>
          </w:pPr>
        </w:p>
      </w:tc>
      <w:tc>
        <w:tcPr>
          <w:tcW w:w="1696" w:type="dxa"/>
          <w:tcBorders>
            <w:top w:val="single" w:sz="4" w:space="0" w:color="auto"/>
            <w:bottom w:val="single" w:sz="4" w:space="0" w:color="auto"/>
          </w:tcBorders>
          <w:vAlign w:val="center"/>
        </w:tcPr>
        <w:p w14:paraId="42639206" w14:textId="791290A6" w:rsidR="00492C2A" w:rsidRPr="00D01933" w:rsidRDefault="00492C2A" w:rsidP="00D222A4">
          <w:pPr>
            <w:pStyle w:val="Header"/>
            <w:jc w:val="center"/>
            <w:rPr>
              <w:rFonts w:ascii="Times New Roman" w:hAnsi="Times New Roman"/>
              <w:lang w:val="en-US"/>
            </w:rPr>
          </w:pPr>
          <w:r w:rsidRPr="00D01933">
            <w:rPr>
              <w:rFonts w:ascii="Times New Roman" w:hAnsi="Times New Roman"/>
              <w:lang w:val="en-US"/>
            </w:rPr>
            <w:t>PIAC-AW-PZ</w:t>
          </w:r>
        </w:p>
      </w:tc>
    </w:tr>
    <w:tr w:rsidR="00492C2A" w:rsidRPr="00CA6D34" w14:paraId="7A0E8C9F" w14:textId="77777777" w:rsidTr="000C0DD6">
      <w:trPr>
        <w:trHeight w:val="283"/>
        <w:jc w:val="center"/>
      </w:trPr>
      <w:tc>
        <w:tcPr>
          <w:tcW w:w="1769" w:type="dxa"/>
          <w:vMerge/>
          <w:vAlign w:val="center"/>
        </w:tcPr>
        <w:p w14:paraId="0BC8C4E1" w14:textId="77777777" w:rsidR="00492C2A" w:rsidRPr="00CA6D34" w:rsidRDefault="00492C2A" w:rsidP="00D222A4">
          <w:pPr>
            <w:pStyle w:val="Header"/>
            <w:jc w:val="center"/>
            <w:rPr>
              <w:lang w:val="en-US"/>
            </w:rPr>
          </w:pPr>
        </w:p>
      </w:tc>
      <w:tc>
        <w:tcPr>
          <w:tcW w:w="6458" w:type="dxa"/>
          <w:vMerge/>
          <w:vAlign w:val="center"/>
        </w:tcPr>
        <w:p w14:paraId="30359972" w14:textId="77777777" w:rsidR="00492C2A" w:rsidRPr="008419DC" w:rsidRDefault="00492C2A" w:rsidP="00D222A4">
          <w:pPr>
            <w:pStyle w:val="Header"/>
            <w:jc w:val="center"/>
            <w:rPr>
              <w:lang w:val="en-US"/>
            </w:rPr>
          </w:pPr>
        </w:p>
      </w:tc>
      <w:tc>
        <w:tcPr>
          <w:tcW w:w="1696" w:type="dxa"/>
          <w:tcBorders>
            <w:top w:val="single" w:sz="4" w:space="0" w:color="auto"/>
          </w:tcBorders>
          <w:vAlign w:val="center"/>
        </w:tcPr>
        <w:p w14:paraId="134C881D" w14:textId="77777777" w:rsidR="00492C2A" w:rsidRPr="00D01933" w:rsidRDefault="00492C2A" w:rsidP="00D222A4">
          <w:pPr>
            <w:pStyle w:val="Header"/>
            <w:jc w:val="center"/>
            <w:rPr>
              <w:rFonts w:ascii="Times New Roman" w:hAnsi="Times New Roman"/>
              <w:lang w:val="en-US"/>
            </w:rPr>
          </w:pPr>
          <w:r w:rsidRPr="00D01933">
            <w:rPr>
              <w:rFonts w:ascii="Times New Roman" w:hAnsi="Times New Roman"/>
              <w:lang w:val="en-US"/>
            </w:rPr>
            <w:fldChar w:fldCharType="begin"/>
          </w:r>
          <w:r w:rsidRPr="00D01933">
            <w:rPr>
              <w:rFonts w:ascii="Times New Roman" w:hAnsi="Times New Roman"/>
              <w:lang w:val="en-US"/>
            </w:rPr>
            <w:instrText xml:space="preserve"> PAGE   \* MERGEFORMAT </w:instrText>
          </w:r>
          <w:r w:rsidRPr="00D01933">
            <w:rPr>
              <w:rFonts w:ascii="Times New Roman" w:hAnsi="Times New Roman"/>
              <w:lang w:val="en-US"/>
            </w:rPr>
            <w:fldChar w:fldCharType="separate"/>
          </w:r>
          <w:r w:rsidR="009B375E">
            <w:rPr>
              <w:rFonts w:ascii="Times New Roman" w:hAnsi="Times New Roman"/>
              <w:noProof/>
              <w:lang w:val="en-US"/>
            </w:rPr>
            <w:t>1</w:t>
          </w:r>
          <w:r w:rsidRPr="00D01933">
            <w:rPr>
              <w:rFonts w:ascii="Times New Roman" w:hAnsi="Times New Roman"/>
              <w:noProof/>
              <w:lang w:val="en-US"/>
            </w:rPr>
            <w:fldChar w:fldCharType="end"/>
          </w:r>
        </w:p>
      </w:tc>
    </w:tr>
  </w:tbl>
  <w:p w14:paraId="7D8E4A38" w14:textId="77777777" w:rsidR="00492C2A" w:rsidRDefault="00492C2A" w:rsidP="00BB439B">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458"/>
      <w:gridCol w:w="1696"/>
    </w:tblGrid>
    <w:tr w:rsidR="00492C2A" w:rsidRPr="008419DC" w14:paraId="7F3753DA" w14:textId="77777777" w:rsidTr="000838C5">
      <w:trPr>
        <w:trHeight w:val="283"/>
        <w:jc w:val="center"/>
      </w:trPr>
      <w:tc>
        <w:tcPr>
          <w:tcW w:w="1769" w:type="dxa"/>
          <w:vMerge w:val="restart"/>
          <w:vAlign w:val="center"/>
        </w:tcPr>
        <w:p w14:paraId="170B1C5E" w14:textId="77777777" w:rsidR="00492C2A" w:rsidRPr="00CC4323" w:rsidRDefault="00492C2A" w:rsidP="00B878CE">
          <w:pPr>
            <w:pStyle w:val="Header"/>
            <w:jc w:val="center"/>
            <w:rPr>
              <w:lang w:val="en-US"/>
            </w:rPr>
          </w:pPr>
          <w:r>
            <w:rPr>
              <w:noProof/>
              <w:lang w:eastAsia="ru-RU"/>
            </w:rPr>
            <w:drawing>
              <wp:inline distT="0" distB="0" distL="0" distR="0" wp14:anchorId="2DFA1181" wp14:editId="6D7E5CE6">
                <wp:extent cx="447040" cy="514350"/>
                <wp:effectExtent l="0" t="0" r="0" b="0"/>
                <wp:docPr id="13" name="Picture 3" descr="cid:9082d0e03a6ee5c2f5ca5af3c20df3a5154886f8@zimbra"/>
                <wp:cNvGraphicFramePr/>
                <a:graphic xmlns:a="http://schemas.openxmlformats.org/drawingml/2006/main">
                  <a:graphicData uri="http://schemas.openxmlformats.org/drawingml/2006/picture">
                    <pic:pic xmlns:pic="http://schemas.openxmlformats.org/drawingml/2006/picture">
                      <pic:nvPicPr>
                        <pic:cNvPr id="2" name="Picture 2" descr="cid:9082d0e03a6ee5c2f5ca5af3c20df3a5154886f8@zimbra"/>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7040" cy="514350"/>
                        </a:xfrm>
                        <a:prstGeom prst="rect">
                          <a:avLst/>
                        </a:prstGeom>
                        <a:noFill/>
                        <a:ln>
                          <a:noFill/>
                        </a:ln>
                      </pic:spPr>
                    </pic:pic>
                  </a:graphicData>
                </a:graphic>
              </wp:inline>
            </w:drawing>
          </w:r>
        </w:p>
      </w:tc>
      <w:tc>
        <w:tcPr>
          <w:tcW w:w="6458" w:type="dxa"/>
          <w:vMerge w:val="restart"/>
          <w:vAlign w:val="center"/>
        </w:tcPr>
        <w:p w14:paraId="204BEE49" w14:textId="77777777" w:rsidR="00492C2A" w:rsidRPr="003838AA" w:rsidRDefault="00492C2A" w:rsidP="00B878CE">
          <w:pPr>
            <w:widowControl w:val="0"/>
            <w:autoSpaceDE w:val="0"/>
            <w:autoSpaceDN w:val="0"/>
            <w:adjustRightInd w:val="0"/>
            <w:spacing w:after="0" w:line="240" w:lineRule="auto"/>
            <w:ind w:left="126"/>
            <w:jc w:val="center"/>
            <w:rPr>
              <w:rFonts w:ascii="Times New Roman" w:hAnsi="Times New Roman"/>
              <w:bCs/>
              <w:sz w:val="24"/>
              <w:szCs w:val="24"/>
              <w:lang w:val="ro-RO"/>
            </w:rPr>
          </w:pPr>
          <w:r w:rsidRPr="003838AA">
            <w:rPr>
              <w:rFonts w:ascii="Times New Roman" w:hAnsi="Times New Roman"/>
              <w:bCs/>
              <w:sz w:val="24"/>
              <w:szCs w:val="24"/>
              <w:lang w:val="ro-RO"/>
            </w:rPr>
            <w:t>Proceduri şi instrucțiuni aeronautice pentru</w:t>
          </w:r>
        </w:p>
        <w:p w14:paraId="1C011979" w14:textId="77777777" w:rsidR="00492C2A" w:rsidRPr="00D222A4" w:rsidRDefault="00492C2A" w:rsidP="00B878CE">
          <w:pPr>
            <w:pStyle w:val="Header"/>
            <w:tabs>
              <w:tab w:val="center" w:pos="108"/>
              <w:tab w:val="right" w:pos="9394"/>
            </w:tabs>
            <w:ind w:left="108"/>
            <w:jc w:val="center"/>
            <w:rPr>
              <w:rFonts w:cs="Arial"/>
              <w:bCs/>
              <w:sz w:val="24"/>
              <w:szCs w:val="24"/>
              <w:lang w:val="en-US"/>
            </w:rPr>
          </w:pPr>
          <w:r w:rsidRPr="003838AA">
            <w:rPr>
              <w:rFonts w:ascii="Times New Roman" w:hAnsi="Times New Roman"/>
              <w:bCs/>
              <w:sz w:val="24"/>
              <w:szCs w:val="24"/>
              <w:lang w:val="ro-RO"/>
            </w:rPr>
            <w:t>emiterea permisului de zbor</w:t>
          </w:r>
        </w:p>
      </w:tc>
      <w:tc>
        <w:tcPr>
          <w:tcW w:w="1696" w:type="dxa"/>
          <w:tcBorders>
            <w:bottom w:val="single" w:sz="4" w:space="0" w:color="auto"/>
          </w:tcBorders>
          <w:vAlign w:val="center"/>
        </w:tcPr>
        <w:p w14:paraId="713AFE36" w14:textId="77777777" w:rsidR="00492C2A" w:rsidRPr="001C65B7" w:rsidRDefault="00492C2A" w:rsidP="00B878CE">
          <w:pPr>
            <w:pStyle w:val="Header"/>
            <w:jc w:val="center"/>
            <w:rPr>
              <w:rFonts w:ascii="Times New Roman" w:hAnsi="Times New Roman"/>
              <w:lang w:val="en-US"/>
            </w:rPr>
          </w:pPr>
          <w:r w:rsidRPr="001C65B7">
            <w:rPr>
              <w:rFonts w:ascii="Times New Roman" w:hAnsi="Times New Roman"/>
              <w:lang w:val="en-US"/>
            </w:rPr>
            <w:t>AAC</w:t>
          </w:r>
        </w:p>
      </w:tc>
    </w:tr>
    <w:tr w:rsidR="00492C2A" w:rsidRPr="008419DC" w14:paraId="19D68B5E" w14:textId="77777777" w:rsidTr="000838C5">
      <w:trPr>
        <w:trHeight w:val="283"/>
        <w:jc w:val="center"/>
      </w:trPr>
      <w:tc>
        <w:tcPr>
          <w:tcW w:w="1769" w:type="dxa"/>
          <w:vMerge/>
          <w:vAlign w:val="center"/>
        </w:tcPr>
        <w:p w14:paraId="0898C451" w14:textId="77777777" w:rsidR="00492C2A" w:rsidRPr="008419DC" w:rsidRDefault="00492C2A" w:rsidP="00B878CE">
          <w:pPr>
            <w:pStyle w:val="Header"/>
            <w:jc w:val="center"/>
            <w:rPr>
              <w:lang w:val="en-US"/>
            </w:rPr>
          </w:pPr>
        </w:p>
      </w:tc>
      <w:tc>
        <w:tcPr>
          <w:tcW w:w="6458" w:type="dxa"/>
          <w:vMerge/>
          <w:vAlign w:val="center"/>
        </w:tcPr>
        <w:p w14:paraId="67AFFD1D" w14:textId="77777777" w:rsidR="00492C2A" w:rsidRDefault="00492C2A" w:rsidP="00B878CE">
          <w:pPr>
            <w:pStyle w:val="Header"/>
            <w:jc w:val="center"/>
            <w:rPr>
              <w:lang w:val="en-US"/>
            </w:rPr>
          </w:pPr>
        </w:p>
      </w:tc>
      <w:tc>
        <w:tcPr>
          <w:tcW w:w="1696" w:type="dxa"/>
          <w:tcBorders>
            <w:top w:val="single" w:sz="4" w:space="0" w:color="auto"/>
            <w:bottom w:val="single" w:sz="4" w:space="0" w:color="auto"/>
          </w:tcBorders>
          <w:vAlign w:val="center"/>
        </w:tcPr>
        <w:p w14:paraId="658E2962" w14:textId="77777777" w:rsidR="00492C2A" w:rsidRPr="001C65B7" w:rsidRDefault="00492C2A" w:rsidP="00B878CE">
          <w:pPr>
            <w:pStyle w:val="Header"/>
            <w:jc w:val="center"/>
            <w:rPr>
              <w:rFonts w:ascii="Times New Roman" w:hAnsi="Times New Roman"/>
              <w:lang w:val="en-US"/>
            </w:rPr>
          </w:pPr>
          <w:r w:rsidRPr="001C65B7">
            <w:rPr>
              <w:rFonts w:ascii="Times New Roman" w:hAnsi="Times New Roman"/>
              <w:lang w:val="en-US"/>
            </w:rPr>
            <w:t>PIAC-AW-PZ</w:t>
          </w:r>
        </w:p>
      </w:tc>
    </w:tr>
    <w:tr w:rsidR="00492C2A" w:rsidRPr="00CA6D34" w14:paraId="1BF8AC63" w14:textId="77777777" w:rsidTr="000838C5">
      <w:trPr>
        <w:trHeight w:val="283"/>
        <w:jc w:val="center"/>
      </w:trPr>
      <w:tc>
        <w:tcPr>
          <w:tcW w:w="1769" w:type="dxa"/>
          <w:vMerge/>
          <w:vAlign w:val="center"/>
        </w:tcPr>
        <w:p w14:paraId="56AD44CD" w14:textId="77777777" w:rsidR="00492C2A" w:rsidRPr="00CA6D34" w:rsidRDefault="00492C2A" w:rsidP="00B878CE">
          <w:pPr>
            <w:pStyle w:val="Header"/>
            <w:jc w:val="center"/>
            <w:rPr>
              <w:lang w:val="en-US"/>
            </w:rPr>
          </w:pPr>
        </w:p>
      </w:tc>
      <w:tc>
        <w:tcPr>
          <w:tcW w:w="6458" w:type="dxa"/>
          <w:vMerge/>
          <w:vAlign w:val="center"/>
        </w:tcPr>
        <w:p w14:paraId="50355A64" w14:textId="77777777" w:rsidR="00492C2A" w:rsidRPr="008419DC" w:rsidRDefault="00492C2A" w:rsidP="00B878CE">
          <w:pPr>
            <w:pStyle w:val="Header"/>
            <w:jc w:val="center"/>
            <w:rPr>
              <w:lang w:val="en-US"/>
            </w:rPr>
          </w:pPr>
        </w:p>
      </w:tc>
      <w:tc>
        <w:tcPr>
          <w:tcW w:w="1696" w:type="dxa"/>
          <w:tcBorders>
            <w:top w:val="single" w:sz="4" w:space="0" w:color="auto"/>
          </w:tcBorders>
          <w:vAlign w:val="center"/>
        </w:tcPr>
        <w:p w14:paraId="29D99A14" w14:textId="77777777" w:rsidR="00492C2A" w:rsidRPr="001C65B7" w:rsidRDefault="00492C2A" w:rsidP="00B878CE">
          <w:pPr>
            <w:pStyle w:val="Header"/>
            <w:jc w:val="center"/>
            <w:rPr>
              <w:rFonts w:ascii="Times New Roman" w:hAnsi="Times New Roman"/>
              <w:lang w:val="en-US"/>
            </w:rPr>
          </w:pPr>
          <w:r w:rsidRPr="001C65B7">
            <w:rPr>
              <w:rFonts w:ascii="Times New Roman" w:hAnsi="Times New Roman"/>
              <w:lang w:val="en-US"/>
            </w:rPr>
            <w:fldChar w:fldCharType="begin"/>
          </w:r>
          <w:r w:rsidRPr="001C65B7">
            <w:rPr>
              <w:rFonts w:ascii="Times New Roman" w:hAnsi="Times New Roman"/>
              <w:lang w:val="en-US"/>
            </w:rPr>
            <w:instrText xml:space="preserve"> PAGE   \* MERGEFORMAT </w:instrText>
          </w:r>
          <w:r w:rsidRPr="001C65B7">
            <w:rPr>
              <w:rFonts w:ascii="Times New Roman" w:hAnsi="Times New Roman"/>
              <w:lang w:val="en-US"/>
            </w:rPr>
            <w:fldChar w:fldCharType="separate"/>
          </w:r>
          <w:r w:rsidR="009B375E">
            <w:rPr>
              <w:rFonts w:ascii="Times New Roman" w:hAnsi="Times New Roman"/>
              <w:noProof/>
              <w:lang w:val="en-US"/>
            </w:rPr>
            <w:t>3</w:t>
          </w:r>
          <w:r w:rsidRPr="001C65B7">
            <w:rPr>
              <w:rFonts w:ascii="Times New Roman" w:hAnsi="Times New Roman"/>
              <w:noProof/>
              <w:lang w:val="en-US"/>
            </w:rPr>
            <w:fldChar w:fldCharType="end"/>
          </w:r>
        </w:p>
      </w:tc>
    </w:tr>
  </w:tbl>
  <w:p w14:paraId="4A6BFBD6" w14:textId="77777777" w:rsidR="00492C2A" w:rsidRPr="00760056" w:rsidRDefault="00492C2A" w:rsidP="00760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4"/>
    <w:lvl w:ilvl="0">
      <w:start w:val="1"/>
      <w:numFmt w:val="lowerLetter"/>
      <w:lvlText w:val="(%1)"/>
      <w:lvlJc w:val="left"/>
      <w:pPr>
        <w:tabs>
          <w:tab w:val="num" w:pos="360"/>
        </w:tabs>
        <w:ind w:left="360" w:hanging="360"/>
      </w:pPr>
      <w:rPr>
        <w:rFonts w:cs="Arial" w:hint="default"/>
        <w:sz w:val="22"/>
        <w:szCs w:val="22"/>
        <w:lang w:val="ro-RO"/>
      </w:rPr>
    </w:lvl>
  </w:abstractNum>
  <w:abstractNum w:abstractNumId="2" w15:restartNumberingAfterBreak="0">
    <w:nsid w:val="00000003"/>
    <w:multiLevelType w:val="multilevel"/>
    <w:tmpl w:val="00000003"/>
    <w:name w:val="WW8Num6"/>
    <w:lvl w:ilvl="0">
      <w:start w:val="6"/>
      <w:numFmt w:val="decimal"/>
      <w:lvlText w:val="%1"/>
      <w:lvlJc w:val="left"/>
      <w:pPr>
        <w:tabs>
          <w:tab w:val="num" w:pos="360"/>
        </w:tabs>
        <w:ind w:left="360" w:hanging="360"/>
      </w:pPr>
      <w:rPr>
        <w:rFonts w:cs="Arial" w:hint="default"/>
        <w:sz w:val="22"/>
        <w:szCs w:val="22"/>
        <w:lang w:val="ro-RO"/>
      </w:rPr>
    </w:lvl>
    <w:lvl w:ilvl="1">
      <w:start w:val="3"/>
      <w:numFmt w:val="decimal"/>
      <w:lvlText w:val="%1.%2"/>
      <w:lvlJc w:val="left"/>
      <w:pPr>
        <w:tabs>
          <w:tab w:val="num" w:pos="360"/>
        </w:tabs>
        <w:ind w:left="360" w:hanging="360"/>
      </w:pPr>
      <w:rPr>
        <w:rFonts w:cs="Arial" w:hint="default"/>
        <w:sz w:val="22"/>
        <w:szCs w:val="22"/>
        <w:lang w:val="ro-RO"/>
      </w:rPr>
    </w:lvl>
    <w:lvl w:ilvl="2">
      <w:start w:val="1"/>
      <w:numFmt w:val="decimal"/>
      <w:lvlText w:val="%1.%2.%3"/>
      <w:lvlJc w:val="left"/>
      <w:pPr>
        <w:tabs>
          <w:tab w:val="num" w:pos="720"/>
        </w:tabs>
        <w:ind w:left="720" w:hanging="720"/>
      </w:pPr>
      <w:rPr>
        <w:rFonts w:cs="Arial" w:hint="default"/>
        <w:sz w:val="22"/>
        <w:szCs w:val="22"/>
        <w:lang w:val="ro-RO"/>
      </w:rPr>
    </w:lvl>
    <w:lvl w:ilvl="3">
      <w:start w:val="1"/>
      <w:numFmt w:val="decimal"/>
      <w:lvlText w:val="%1.%2.%3.%4"/>
      <w:lvlJc w:val="left"/>
      <w:pPr>
        <w:tabs>
          <w:tab w:val="num" w:pos="1080"/>
        </w:tabs>
        <w:ind w:left="1080" w:hanging="1080"/>
      </w:pPr>
      <w:rPr>
        <w:rFonts w:cs="Arial" w:hint="default"/>
        <w:sz w:val="22"/>
        <w:szCs w:val="22"/>
        <w:lang w:val="ro-RO"/>
      </w:rPr>
    </w:lvl>
    <w:lvl w:ilvl="4">
      <w:start w:val="1"/>
      <w:numFmt w:val="decimal"/>
      <w:lvlText w:val="%1.%2.%3.%4.%5"/>
      <w:lvlJc w:val="left"/>
      <w:pPr>
        <w:tabs>
          <w:tab w:val="num" w:pos="1080"/>
        </w:tabs>
        <w:ind w:left="1080" w:hanging="1080"/>
      </w:pPr>
      <w:rPr>
        <w:rFonts w:cs="Arial" w:hint="default"/>
        <w:sz w:val="22"/>
        <w:szCs w:val="22"/>
        <w:lang w:val="ro-RO"/>
      </w:rPr>
    </w:lvl>
    <w:lvl w:ilvl="5">
      <w:start w:val="1"/>
      <w:numFmt w:val="decimal"/>
      <w:lvlText w:val="%1.%2.%3.%4.%5.%6"/>
      <w:lvlJc w:val="left"/>
      <w:pPr>
        <w:tabs>
          <w:tab w:val="num" w:pos="1440"/>
        </w:tabs>
        <w:ind w:left="1440" w:hanging="1440"/>
      </w:pPr>
      <w:rPr>
        <w:rFonts w:cs="Arial" w:hint="default"/>
        <w:sz w:val="22"/>
        <w:szCs w:val="22"/>
        <w:lang w:val="ro-RO"/>
      </w:rPr>
    </w:lvl>
    <w:lvl w:ilvl="6">
      <w:start w:val="1"/>
      <w:numFmt w:val="decimal"/>
      <w:lvlText w:val="%1.%2.%3.%4.%5.%6.%7"/>
      <w:lvlJc w:val="left"/>
      <w:pPr>
        <w:tabs>
          <w:tab w:val="num" w:pos="1440"/>
        </w:tabs>
        <w:ind w:left="1440" w:hanging="1440"/>
      </w:pPr>
      <w:rPr>
        <w:rFonts w:cs="Arial" w:hint="default"/>
        <w:sz w:val="22"/>
        <w:szCs w:val="22"/>
        <w:lang w:val="ro-RO"/>
      </w:rPr>
    </w:lvl>
    <w:lvl w:ilvl="7">
      <w:start w:val="1"/>
      <w:numFmt w:val="decimal"/>
      <w:lvlText w:val="%1.%2.%3.%4.%5.%6.%7.%8"/>
      <w:lvlJc w:val="left"/>
      <w:pPr>
        <w:tabs>
          <w:tab w:val="num" w:pos="1800"/>
        </w:tabs>
        <w:ind w:left="1800" w:hanging="1800"/>
      </w:pPr>
      <w:rPr>
        <w:rFonts w:cs="Arial" w:hint="default"/>
        <w:sz w:val="22"/>
        <w:szCs w:val="22"/>
        <w:lang w:val="ro-RO"/>
      </w:rPr>
    </w:lvl>
    <w:lvl w:ilvl="8">
      <w:start w:val="1"/>
      <w:numFmt w:val="decimal"/>
      <w:lvlText w:val="%1.%2.%3.%4.%5.%6.%7.%8.%9"/>
      <w:lvlJc w:val="left"/>
      <w:pPr>
        <w:tabs>
          <w:tab w:val="num" w:pos="1800"/>
        </w:tabs>
        <w:ind w:left="1800" w:hanging="1800"/>
      </w:pPr>
      <w:rPr>
        <w:rFonts w:cs="Arial" w:hint="default"/>
        <w:sz w:val="22"/>
        <w:szCs w:val="22"/>
        <w:lang w:val="ro-RO"/>
      </w:rPr>
    </w:lvl>
  </w:abstractNum>
  <w:abstractNum w:abstractNumId="3" w15:restartNumberingAfterBreak="0">
    <w:nsid w:val="00000004"/>
    <w:multiLevelType w:val="multilevel"/>
    <w:tmpl w:val="00000004"/>
    <w:name w:val="WW8Num8"/>
    <w:lvl w:ilvl="0">
      <w:start w:val="6"/>
      <w:numFmt w:val="decimal"/>
      <w:lvlText w:val="%1"/>
      <w:lvlJc w:val="left"/>
      <w:pPr>
        <w:tabs>
          <w:tab w:val="num" w:pos="360"/>
        </w:tabs>
        <w:ind w:left="360" w:hanging="360"/>
      </w:pPr>
      <w:rPr>
        <w:rFonts w:cs="Arial" w:hint="default"/>
        <w:sz w:val="22"/>
        <w:szCs w:val="22"/>
        <w:lang w:val="ro-RO"/>
      </w:rPr>
    </w:lvl>
    <w:lvl w:ilvl="1">
      <w:start w:val="2"/>
      <w:numFmt w:val="decimal"/>
      <w:lvlText w:val="%1.%2"/>
      <w:lvlJc w:val="left"/>
      <w:pPr>
        <w:tabs>
          <w:tab w:val="num" w:pos="360"/>
        </w:tabs>
        <w:ind w:left="360" w:hanging="360"/>
      </w:pPr>
      <w:rPr>
        <w:rFonts w:cs="Arial" w:hint="default"/>
        <w:sz w:val="22"/>
        <w:szCs w:val="22"/>
        <w:lang w:val="ro-RO"/>
      </w:rPr>
    </w:lvl>
    <w:lvl w:ilvl="2">
      <w:start w:val="2"/>
      <w:numFmt w:val="decimal"/>
      <w:lvlText w:val="%1.%2.%3"/>
      <w:lvlJc w:val="left"/>
      <w:pPr>
        <w:tabs>
          <w:tab w:val="num" w:pos="720"/>
        </w:tabs>
        <w:ind w:left="720" w:hanging="720"/>
      </w:pPr>
      <w:rPr>
        <w:rFonts w:cs="Arial" w:hint="default"/>
        <w:sz w:val="22"/>
        <w:szCs w:val="22"/>
        <w:lang w:val="ro-RO"/>
      </w:rPr>
    </w:lvl>
    <w:lvl w:ilvl="3">
      <w:start w:val="1"/>
      <w:numFmt w:val="decimal"/>
      <w:lvlText w:val="%1.%2.%3.%4"/>
      <w:lvlJc w:val="left"/>
      <w:pPr>
        <w:tabs>
          <w:tab w:val="num" w:pos="1080"/>
        </w:tabs>
        <w:ind w:left="1080" w:hanging="1080"/>
      </w:pPr>
      <w:rPr>
        <w:rFonts w:cs="Arial" w:hint="default"/>
        <w:sz w:val="22"/>
        <w:szCs w:val="22"/>
        <w:lang w:val="ro-RO"/>
      </w:rPr>
    </w:lvl>
    <w:lvl w:ilvl="4">
      <w:start w:val="1"/>
      <w:numFmt w:val="decimal"/>
      <w:lvlText w:val="%1.%2.%3.%4.%5"/>
      <w:lvlJc w:val="left"/>
      <w:pPr>
        <w:tabs>
          <w:tab w:val="num" w:pos="1080"/>
        </w:tabs>
        <w:ind w:left="1080" w:hanging="1080"/>
      </w:pPr>
      <w:rPr>
        <w:rFonts w:cs="Arial" w:hint="default"/>
        <w:sz w:val="22"/>
        <w:szCs w:val="22"/>
        <w:lang w:val="ro-RO"/>
      </w:rPr>
    </w:lvl>
    <w:lvl w:ilvl="5">
      <w:start w:val="1"/>
      <w:numFmt w:val="decimal"/>
      <w:lvlText w:val="%1.%2.%3.%4.%5.%6"/>
      <w:lvlJc w:val="left"/>
      <w:pPr>
        <w:tabs>
          <w:tab w:val="num" w:pos="1440"/>
        </w:tabs>
        <w:ind w:left="1440" w:hanging="1440"/>
      </w:pPr>
      <w:rPr>
        <w:rFonts w:cs="Arial" w:hint="default"/>
        <w:sz w:val="22"/>
        <w:szCs w:val="22"/>
        <w:lang w:val="ro-RO"/>
      </w:rPr>
    </w:lvl>
    <w:lvl w:ilvl="6">
      <w:start w:val="1"/>
      <w:numFmt w:val="decimal"/>
      <w:lvlText w:val="%1.%2.%3.%4.%5.%6.%7"/>
      <w:lvlJc w:val="left"/>
      <w:pPr>
        <w:tabs>
          <w:tab w:val="num" w:pos="1440"/>
        </w:tabs>
        <w:ind w:left="1440" w:hanging="1440"/>
      </w:pPr>
      <w:rPr>
        <w:rFonts w:cs="Arial" w:hint="default"/>
        <w:sz w:val="22"/>
        <w:szCs w:val="22"/>
        <w:lang w:val="ro-RO"/>
      </w:rPr>
    </w:lvl>
    <w:lvl w:ilvl="7">
      <w:start w:val="1"/>
      <w:numFmt w:val="decimal"/>
      <w:lvlText w:val="%1.%2.%3.%4.%5.%6.%7.%8"/>
      <w:lvlJc w:val="left"/>
      <w:pPr>
        <w:tabs>
          <w:tab w:val="num" w:pos="1800"/>
        </w:tabs>
        <w:ind w:left="1800" w:hanging="1800"/>
      </w:pPr>
      <w:rPr>
        <w:rFonts w:cs="Arial" w:hint="default"/>
        <w:sz w:val="22"/>
        <w:szCs w:val="22"/>
        <w:lang w:val="ro-RO"/>
      </w:rPr>
    </w:lvl>
    <w:lvl w:ilvl="8">
      <w:start w:val="1"/>
      <w:numFmt w:val="decimal"/>
      <w:lvlText w:val="%1.%2.%3.%4.%5.%6.%7.%8.%9"/>
      <w:lvlJc w:val="left"/>
      <w:pPr>
        <w:tabs>
          <w:tab w:val="num" w:pos="1800"/>
        </w:tabs>
        <w:ind w:left="1800" w:hanging="1800"/>
      </w:pPr>
      <w:rPr>
        <w:rFonts w:cs="Arial" w:hint="default"/>
        <w:sz w:val="22"/>
        <w:szCs w:val="22"/>
        <w:lang w:val="ro-RO"/>
      </w:rPr>
    </w:lvl>
  </w:abstractNum>
  <w:abstractNum w:abstractNumId="4" w15:restartNumberingAfterBreak="0">
    <w:nsid w:val="00000005"/>
    <w:multiLevelType w:val="multilevel"/>
    <w:tmpl w:val="DE8E80FE"/>
    <w:name w:val="WW8Num9"/>
    <w:lvl w:ilvl="0">
      <w:start w:val="6"/>
      <w:numFmt w:val="decimal"/>
      <w:lvlText w:val="%1"/>
      <w:lvlJc w:val="left"/>
      <w:pPr>
        <w:tabs>
          <w:tab w:val="num" w:pos="360"/>
        </w:tabs>
        <w:ind w:left="360" w:hanging="360"/>
      </w:pPr>
      <w:rPr>
        <w:rFonts w:hint="default"/>
        <w:lang w:val="ro-RO"/>
      </w:rPr>
    </w:lvl>
    <w:lvl w:ilvl="1">
      <w:start w:val="1"/>
      <w:numFmt w:val="decimal"/>
      <w:lvlText w:val="%1.%2"/>
      <w:lvlJc w:val="left"/>
      <w:pPr>
        <w:tabs>
          <w:tab w:val="num" w:pos="360"/>
        </w:tabs>
        <w:ind w:left="360" w:hanging="360"/>
      </w:pPr>
      <w:rPr>
        <w:rFonts w:hint="default"/>
        <w:sz w:val="22"/>
        <w:lang w:val="ro-RO"/>
      </w:rPr>
    </w:lvl>
    <w:lvl w:ilvl="2">
      <w:start w:val="1"/>
      <w:numFmt w:val="decimal"/>
      <w:lvlText w:val="%1.%2.%3"/>
      <w:lvlJc w:val="left"/>
      <w:pPr>
        <w:tabs>
          <w:tab w:val="num" w:pos="720"/>
        </w:tabs>
        <w:ind w:left="720" w:hanging="720"/>
      </w:pPr>
      <w:rPr>
        <w:rFonts w:hint="default"/>
        <w:sz w:val="22"/>
        <w:lang w:val="ro-RO"/>
      </w:rPr>
    </w:lvl>
    <w:lvl w:ilvl="3">
      <w:start w:val="1"/>
      <w:numFmt w:val="decimal"/>
      <w:lvlText w:val="%1.%2.%3.%4"/>
      <w:lvlJc w:val="left"/>
      <w:pPr>
        <w:tabs>
          <w:tab w:val="num" w:pos="1080"/>
        </w:tabs>
        <w:ind w:left="1080" w:hanging="1080"/>
      </w:pPr>
      <w:rPr>
        <w:rFonts w:hint="default"/>
        <w:lang w:val="ro-RO"/>
      </w:rPr>
    </w:lvl>
    <w:lvl w:ilvl="4">
      <w:start w:val="1"/>
      <w:numFmt w:val="decimal"/>
      <w:lvlText w:val="%1.%2.%3.%4.%5"/>
      <w:lvlJc w:val="left"/>
      <w:pPr>
        <w:tabs>
          <w:tab w:val="num" w:pos="1080"/>
        </w:tabs>
        <w:ind w:left="1080" w:hanging="1080"/>
      </w:pPr>
      <w:rPr>
        <w:rFonts w:hint="default"/>
        <w:lang w:val="ro-RO"/>
      </w:rPr>
    </w:lvl>
    <w:lvl w:ilvl="5">
      <w:start w:val="1"/>
      <w:numFmt w:val="decimal"/>
      <w:lvlText w:val="%1.%2.%3.%4.%5.%6"/>
      <w:lvlJc w:val="left"/>
      <w:pPr>
        <w:tabs>
          <w:tab w:val="num" w:pos="1440"/>
        </w:tabs>
        <w:ind w:left="1440" w:hanging="1440"/>
      </w:pPr>
      <w:rPr>
        <w:rFonts w:hint="default"/>
        <w:lang w:val="ro-RO"/>
      </w:rPr>
    </w:lvl>
    <w:lvl w:ilvl="6">
      <w:start w:val="1"/>
      <w:numFmt w:val="decimal"/>
      <w:lvlText w:val="%1.%2.%3.%4.%5.%6.%7"/>
      <w:lvlJc w:val="left"/>
      <w:pPr>
        <w:tabs>
          <w:tab w:val="num" w:pos="1440"/>
        </w:tabs>
        <w:ind w:left="1440" w:hanging="1440"/>
      </w:pPr>
      <w:rPr>
        <w:rFonts w:hint="default"/>
        <w:lang w:val="ro-RO"/>
      </w:rPr>
    </w:lvl>
    <w:lvl w:ilvl="7">
      <w:start w:val="1"/>
      <w:numFmt w:val="decimal"/>
      <w:lvlText w:val="%1.%2.%3.%4.%5.%6.%7.%8"/>
      <w:lvlJc w:val="left"/>
      <w:pPr>
        <w:tabs>
          <w:tab w:val="num" w:pos="1800"/>
        </w:tabs>
        <w:ind w:left="1800" w:hanging="1800"/>
      </w:pPr>
      <w:rPr>
        <w:rFonts w:hint="default"/>
        <w:lang w:val="ro-RO"/>
      </w:rPr>
    </w:lvl>
    <w:lvl w:ilvl="8">
      <w:start w:val="1"/>
      <w:numFmt w:val="decimal"/>
      <w:lvlText w:val="%1.%2.%3.%4.%5.%6.%7.%8.%9"/>
      <w:lvlJc w:val="left"/>
      <w:pPr>
        <w:tabs>
          <w:tab w:val="num" w:pos="1800"/>
        </w:tabs>
        <w:ind w:left="1800" w:hanging="1800"/>
      </w:pPr>
      <w:rPr>
        <w:rFonts w:hint="default"/>
        <w:lang w:val="ro-RO"/>
      </w:rPr>
    </w:lvl>
  </w:abstractNum>
  <w:abstractNum w:abstractNumId="5" w15:restartNumberingAfterBreak="0">
    <w:nsid w:val="00000006"/>
    <w:multiLevelType w:val="singleLevel"/>
    <w:tmpl w:val="00000006"/>
    <w:name w:val="WW8Num12"/>
    <w:lvl w:ilvl="0">
      <w:start w:val="1"/>
      <w:numFmt w:val="lowerLetter"/>
      <w:lvlText w:val="(%1)"/>
      <w:lvlJc w:val="left"/>
      <w:pPr>
        <w:tabs>
          <w:tab w:val="num" w:pos="720"/>
        </w:tabs>
        <w:ind w:left="720" w:hanging="360"/>
      </w:pPr>
      <w:rPr>
        <w:rFonts w:hint="default"/>
        <w:color w:val="auto"/>
        <w:lang w:val="ro-RO"/>
      </w:rPr>
    </w:lvl>
  </w:abstractNum>
  <w:abstractNum w:abstractNumId="6" w15:restartNumberingAfterBreak="0">
    <w:nsid w:val="00000007"/>
    <w:multiLevelType w:val="singleLevel"/>
    <w:tmpl w:val="00000007"/>
    <w:name w:val="WW8Num13"/>
    <w:lvl w:ilvl="0">
      <w:start w:val="6"/>
      <w:numFmt w:val="bullet"/>
      <w:lvlText w:val="-"/>
      <w:lvlJc w:val="left"/>
      <w:pPr>
        <w:tabs>
          <w:tab w:val="num" w:pos="0"/>
        </w:tabs>
        <w:ind w:left="1068" w:hanging="360"/>
      </w:pPr>
      <w:rPr>
        <w:rFonts w:ascii="Arial" w:hAnsi="Arial" w:cs="Arial" w:hint="default"/>
        <w:lang w:val="ro-RO"/>
      </w:rPr>
    </w:lvl>
  </w:abstractNum>
  <w:abstractNum w:abstractNumId="7" w15:restartNumberingAfterBreak="0">
    <w:nsid w:val="00000008"/>
    <w:multiLevelType w:val="singleLevel"/>
    <w:tmpl w:val="00000008"/>
    <w:name w:val="WW8Num16"/>
    <w:lvl w:ilvl="0">
      <w:start w:val="1"/>
      <w:numFmt w:val="lowerLetter"/>
      <w:lvlText w:val="(%1)"/>
      <w:lvlJc w:val="left"/>
      <w:pPr>
        <w:tabs>
          <w:tab w:val="num" w:pos="360"/>
        </w:tabs>
        <w:ind w:left="360" w:hanging="360"/>
      </w:pPr>
      <w:rPr>
        <w:rFonts w:cs="Arial" w:hint="default"/>
        <w:sz w:val="22"/>
        <w:szCs w:val="22"/>
        <w:lang w:val="ro-RO"/>
      </w:rPr>
    </w:lvl>
  </w:abstractNum>
  <w:abstractNum w:abstractNumId="8" w15:restartNumberingAfterBreak="0">
    <w:nsid w:val="00000009"/>
    <w:multiLevelType w:val="singleLevel"/>
    <w:tmpl w:val="00000009"/>
    <w:name w:val="WW8Num18"/>
    <w:lvl w:ilvl="0">
      <w:start w:val="1"/>
      <w:numFmt w:val="bullet"/>
      <w:lvlText w:val=""/>
      <w:lvlJc w:val="left"/>
      <w:pPr>
        <w:tabs>
          <w:tab w:val="num" w:pos="0"/>
        </w:tabs>
        <w:ind w:left="1490" w:hanging="360"/>
      </w:pPr>
      <w:rPr>
        <w:rFonts w:ascii="Symbol" w:hAnsi="Symbol" w:cs="Symbol" w:hint="default"/>
      </w:rPr>
    </w:lvl>
  </w:abstractNum>
  <w:abstractNum w:abstractNumId="9" w15:restartNumberingAfterBreak="0">
    <w:nsid w:val="0000000A"/>
    <w:multiLevelType w:val="singleLevel"/>
    <w:tmpl w:val="0000000A"/>
    <w:name w:val="WW8Num20"/>
    <w:lvl w:ilvl="0">
      <w:start w:val="1"/>
      <w:numFmt w:val="bullet"/>
      <w:lvlText w:val=""/>
      <w:lvlJc w:val="left"/>
      <w:pPr>
        <w:tabs>
          <w:tab w:val="num" w:pos="0"/>
        </w:tabs>
        <w:ind w:left="1789" w:hanging="360"/>
      </w:pPr>
      <w:rPr>
        <w:rFonts w:ascii="Symbol" w:hAnsi="Symbol" w:cs="Symbol" w:hint="default"/>
        <w:lang w:val="ro-RO"/>
      </w:rPr>
    </w:lvl>
  </w:abstractNum>
  <w:abstractNum w:abstractNumId="10" w15:restartNumberingAfterBreak="0">
    <w:nsid w:val="01762D46"/>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20D68E0"/>
    <w:multiLevelType w:val="hybridMultilevel"/>
    <w:tmpl w:val="5A606F66"/>
    <w:lvl w:ilvl="0" w:tplc="ABDE0B00">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354A42"/>
    <w:multiLevelType w:val="hybridMultilevel"/>
    <w:tmpl w:val="D4820686"/>
    <w:lvl w:ilvl="0" w:tplc="1FDEE488">
      <w:start w:val="1"/>
      <w:numFmt w:val="lowerLetter"/>
      <w:lvlText w:val="%1)"/>
      <w:lvlJc w:val="left"/>
      <w:pPr>
        <w:tabs>
          <w:tab w:val="num" w:pos="700"/>
        </w:tabs>
        <w:ind w:left="700" w:hanging="340"/>
      </w:pPr>
      <w:rPr>
        <w:rFonts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044C1524"/>
    <w:multiLevelType w:val="hybridMultilevel"/>
    <w:tmpl w:val="62B65174"/>
    <w:lvl w:ilvl="0" w:tplc="0409000F">
      <w:start w:val="1"/>
      <w:numFmt w:val="decimal"/>
      <w:lvlText w:val="%1."/>
      <w:lvlJc w:val="left"/>
      <w:pPr>
        <w:ind w:left="1532" w:hanging="360"/>
      </w:pPr>
    </w:lvl>
    <w:lvl w:ilvl="1" w:tplc="04090019">
      <w:start w:val="1"/>
      <w:numFmt w:val="lowerLetter"/>
      <w:lvlText w:val="%2."/>
      <w:lvlJc w:val="left"/>
      <w:pPr>
        <w:ind w:left="2252" w:hanging="360"/>
      </w:pPr>
    </w:lvl>
    <w:lvl w:ilvl="2" w:tplc="0409001B" w:tentative="1">
      <w:start w:val="1"/>
      <w:numFmt w:val="lowerRoman"/>
      <w:lvlText w:val="%3."/>
      <w:lvlJc w:val="right"/>
      <w:pPr>
        <w:ind w:left="2972" w:hanging="180"/>
      </w:pPr>
    </w:lvl>
    <w:lvl w:ilvl="3" w:tplc="0409000F" w:tentative="1">
      <w:start w:val="1"/>
      <w:numFmt w:val="decimal"/>
      <w:lvlText w:val="%4."/>
      <w:lvlJc w:val="left"/>
      <w:pPr>
        <w:ind w:left="3692" w:hanging="360"/>
      </w:pPr>
    </w:lvl>
    <w:lvl w:ilvl="4" w:tplc="04090019" w:tentative="1">
      <w:start w:val="1"/>
      <w:numFmt w:val="lowerLetter"/>
      <w:lvlText w:val="%5."/>
      <w:lvlJc w:val="left"/>
      <w:pPr>
        <w:ind w:left="4412" w:hanging="360"/>
      </w:pPr>
    </w:lvl>
    <w:lvl w:ilvl="5" w:tplc="0409001B" w:tentative="1">
      <w:start w:val="1"/>
      <w:numFmt w:val="lowerRoman"/>
      <w:lvlText w:val="%6."/>
      <w:lvlJc w:val="right"/>
      <w:pPr>
        <w:ind w:left="5132" w:hanging="180"/>
      </w:pPr>
    </w:lvl>
    <w:lvl w:ilvl="6" w:tplc="0409000F" w:tentative="1">
      <w:start w:val="1"/>
      <w:numFmt w:val="decimal"/>
      <w:lvlText w:val="%7."/>
      <w:lvlJc w:val="left"/>
      <w:pPr>
        <w:ind w:left="5852" w:hanging="360"/>
      </w:pPr>
    </w:lvl>
    <w:lvl w:ilvl="7" w:tplc="04090019" w:tentative="1">
      <w:start w:val="1"/>
      <w:numFmt w:val="lowerLetter"/>
      <w:lvlText w:val="%8."/>
      <w:lvlJc w:val="left"/>
      <w:pPr>
        <w:ind w:left="6572" w:hanging="360"/>
      </w:pPr>
    </w:lvl>
    <w:lvl w:ilvl="8" w:tplc="0409001B" w:tentative="1">
      <w:start w:val="1"/>
      <w:numFmt w:val="lowerRoman"/>
      <w:lvlText w:val="%9."/>
      <w:lvlJc w:val="right"/>
      <w:pPr>
        <w:ind w:left="7292" w:hanging="180"/>
      </w:pPr>
    </w:lvl>
  </w:abstractNum>
  <w:abstractNum w:abstractNumId="14" w15:restartNumberingAfterBreak="0">
    <w:nsid w:val="06AD56B8"/>
    <w:multiLevelType w:val="hybridMultilevel"/>
    <w:tmpl w:val="DAE404BA"/>
    <w:lvl w:ilvl="0" w:tplc="D4787F24">
      <w:start w:val="1"/>
      <w:numFmt w:val="decimal"/>
      <w:lvlText w:val="(%1)"/>
      <w:lvlJc w:val="left"/>
      <w:pPr>
        <w:ind w:left="2160" w:hanging="180"/>
      </w:pPr>
      <w:rPr>
        <w:rFonts w:ascii="Arial" w:hAnsi="Arial" w:cs="Arial"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8030C90"/>
    <w:multiLevelType w:val="hybridMultilevel"/>
    <w:tmpl w:val="58A4E656"/>
    <w:lvl w:ilvl="0" w:tplc="06CC40AA">
      <w:start w:val="1"/>
      <w:numFmt w:val="decimal"/>
      <w:lvlText w:val="(%1)"/>
      <w:lvlJc w:val="left"/>
      <w:pPr>
        <w:ind w:left="2200" w:hanging="1065"/>
      </w:pPr>
      <w:rPr>
        <w:rFonts w:cs="Times New Roman" w:hint="default"/>
        <w:b w:val="0"/>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6" w15:restartNumberingAfterBreak="0">
    <w:nsid w:val="09A35F71"/>
    <w:multiLevelType w:val="multilevel"/>
    <w:tmpl w:val="D1263FA6"/>
    <w:lvl w:ilvl="0">
      <w:start w:val="1"/>
      <w:numFmt w:val="decimal"/>
      <w:lvlText w:val="%1."/>
      <w:lvlJc w:val="left"/>
      <w:pPr>
        <w:ind w:left="420" w:hanging="420"/>
      </w:pPr>
      <w:rPr>
        <w:rFonts w:hint="default"/>
      </w:rPr>
    </w:lvl>
    <w:lvl w:ilvl="1">
      <w:start w:val="1"/>
      <w:numFmt w:val="decimal"/>
      <w:lvlText w:val="1.%2"/>
      <w:lvlJc w:val="left"/>
      <w:pPr>
        <w:ind w:left="1571" w:hanging="720"/>
      </w:pPr>
      <w:rPr>
        <w:rFonts w:hint="default"/>
        <w:b/>
      </w:rPr>
    </w:lvl>
    <w:lvl w:ilvl="2">
      <w:start w:val="1"/>
      <w:numFmt w:val="decimal"/>
      <w:lvlText w:val="2.1.%3"/>
      <w:lvlJc w:val="left"/>
      <w:pPr>
        <w:ind w:left="1571" w:hanging="720"/>
      </w:pPr>
      <w:rPr>
        <w:rFonts w:ascii="Arial" w:hAnsi="Arial" w:cs="Arial" w:hint="default"/>
        <w:b/>
        <w:sz w:val="22"/>
        <w:szCs w:val="22"/>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0C345DA6"/>
    <w:multiLevelType w:val="hybridMultilevel"/>
    <w:tmpl w:val="58A4E656"/>
    <w:lvl w:ilvl="0" w:tplc="06CC40AA">
      <w:start w:val="1"/>
      <w:numFmt w:val="decimal"/>
      <w:lvlText w:val="(%1)"/>
      <w:lvlJc w:val="left"/>
      <w:pPr>
        <w:ind w:left="2200" w:hanging="1065"/>
      </w:pPr>
      <w:rPr>
        <w:rFonts w:cs="Times New Roman" w:hint="default"/>
        <w:b w:val="0"/>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8" w15:restartNumberingAfterBreak="0">
    <w:nsid w:val="0C485501"/>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0C636B5C"/>
    <w:multiLevelType w:val="hybridMultilevel"/>
    <w:tmpl w:val="0C3A53A2"/>
    <w:lvl w:ilvl="0" w:tplc="6FDE123E">
      <w:start w:val="1"/>
      <w:numFmt w:val="decimal"/>
      <w:lvlText w:val="(%1)"/>
      <w:lvlJc w:val="left"/>
      <w:pPr>
        <w:ind w:left="2160" w:hanging="18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A5258B"/>
    <w:multiLevelType w:val="hybridMultilevel"/>
    <w:tmpl w:val="1FEC0C40"/>
    <w:lvl w:ilvl="0" w:tplc="ABDE0B00">
      <w:start w:val="1"/>
      <w:numFmt w:val="lowerRoman"/>
      <w:lvlText w:val="(%1)"/>
      <w:lvlJc w:val="left"/>
      <w:pPr>
        <w:ind w:left="2200" w:hanging="1065"/>
      </w:pPr>
      <w:rPr>
        <w:rFonts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1" w15:restartNumberingAfterBreak="0">
    <w:nsid w:val="13625A11"/>
    <w:multiLevelType w:val="hybridMultilevel"/>
    <w:tmpl w:val="B7967D6C"/>
    <w:lvl w:ilvl="0" w:tplc="6FDE123E">
      <w:start w:val="1"/>
      <w:numFmt w:val="decimal"/>
      <w:lvlText w:val="(%1)"/>
      <w:lvlJc w:val="left"/>
      <w:pPr>
        <w:ind w:left="2160" w:hanging="180"/>
      </w:pPr>
      <w:rPr>
        <w:rFonts w:hint="default"/>
        <w:sz w:val="22"/>
        <w:szCs w:val="22"/>
      </w:rPr>
    </w:lvl>
    <w:lvl w:ilvl="1" w:tplc="334A053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D68642B"/>
    <w:multiLevelType w:val="hybridMultilevel"/>
    <w:tmpl w:val="0C3A53A2"/>
    <w:lvl w:ilvl="0" w:tplc="6FDE123E">
      <w:start w:val="1"/>
      <w:numFmt w:val="decimal"/>
      <w:lvlText w:val="(%1)"/>
      <w:lvlJc w:val="left"/>
      <w:pPr>
        <w:ind w:left="2160" w:hanging="18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E501B1E"/>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1F827263"/>
    <w:multiLevelType w:val="hybridMultilevel"/>
    <w:tmpl w:val="1E4E1E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4674020"/>
    <w:multiLevelType w:val="hybridMultilevel"/>
    <w:tmpl w:val="FB5C9E6C"/>
    <w:lvl w:ilvl="0" w:tplc="129C47B2">
      <w:start w:val="1"/>
      <w:numFmt w:val="low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24767633"/>
    <w:multiLevelType w:val="hybridMultilevel"/>
    <w:tmpl w:val="5308F0A8"/>
    <w:lvl w:ilvl="0" w:tplc="A03474B0">
      <w:start w:val="1"/>
      <w:numFmt w:val="lowerLett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7" w15:restartNumberingAfterBreak="0">
    <w:nsid w:val="24B60F34"/>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2B214FED"/>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30642319"/>
    <w:multiLevelType w:val="hybridMultilevel"/>
    <w:tmpl w:val="0C3A53A2"/>
    <w:lvl w:ilvl="0" w:tplc="6FDE123E">
      <w:start w:val="1"/>
      <w:numFmt w:val="decimal"/>
      <w:lvlText w:val="(%1)"/>
      <w:lvlJc w:val="left"/>
      <w:pPr>
        <w:ind w:left="2160" w:hanging="18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4E85EA5"/>
    <w:multiLevelType w:val="hybridMultilevel"/>
    <w:tmpl w:val="58A4E656"/>
    <w:lvl w:ilvl="0" w:tplc="06CC40AA">
      <w:start w:val="1"/>
      <w:numFmt w:val="decimal"/>
      <w:lvlText w:val="(%1)"/>
      <w:lvlJc w:val="left"/>
      <w:pPr>
        <w:ind w:left="2200" w:hanging="1065"/>
      </w:pPr>
      <w:rPr>
        <w:rFonts w:cs="Times New Roman" w:hint="default"/>
        <w:b w:val="0"/>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1" w15:restartNumberingAfterBreak="0">
    <w:nsid w:val="34FD1EB7"/>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35827B9D"/>
    <w:multiLevelType w:val="hybridMultilevel"/>
    <w:tmpl w:val="5308F0A8"/>
    <w:lvl w:ilvl="0" w:tplc="A03474B0">
      <w:start w:val="1"/>
      <w:numFmt w:val="lowerLett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3" w15:restartNumberingAfterBreak="0">
    <w:nsid w:val="36370D2C"/>
    <w:multiLevelType w:val="hybridMultilevel"/>
    <w:tmpl w:val="E7BC9F66"/>
    <w:lvl w:ilvl="0" w:tplc="CAD03FE2">
      <w:start w:val="2"/>
      <w:numFmt w:val="bullet"/>
      <w:lvlText w:val="-"/>
      <w:lvlJc w:val="left"/>
      <w:pPr>
        <w:ind w:left="720" w:hanging="360"/>
      </w:pPr>
      <w:rPr>
        <w:rFonts w:ascii="Arial" w:eastAsia="Calibri" w:hAnsi="Arial" w:cs="Arial" w:hint="default"/>
      </w:rPr>
    </w:lvl>
    <w:lvl w:ilvl="1" w:tplc="81B8D2E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F4620F"/>
    <w:multiLevelType w:val="hybridMultilevel"/>
    <w:tmpl w:val="5106CCE4"/>
    <w:lvl w:ilvl="0" w:tplc="CAD03FE2">
      <w:start w:val="2"/>
      <w:numFmt w:val="bullet"/>
      <w:lvlText w:val="-"/>
      <w:lvlJc w:val="left"/>
      <w:pPr>
        <w:ind w:left="720" w:hanging="360"/>
      </w:pPr>
      <w:rPr>
        <w:rFonts w:ascii="Arial" w:eastAsia="Calibri" w:hAnsi="Arial" w:cs="Arial" w:hint="default"/>
      </w:rPr>
    </w:lvl>
    <w:lvl w:ilvl="1" w:tplc="30B86D70">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097D54"/>
    <w:multiLevelType w:val="hybridMultilevel"/>
    <w:tmpl w:val="9374778E"/>
    <w:lvl w:ilvl="0" w:tplc="14F6A774">
      <w:start w:val="1"/>
      <w:numFmt w:val="decimal"/>
      <w:lvlText w:val="1.1.%1"/>
      <w:lvlJc w:val="left"/>
      <w:pPr>
        <w:ind w:left="1571" w:hanging="360"/>
      </w:pPr>
      <w:rPr>
        <w:rFonts w:hint="default"/>
        <w:b/>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6" w15:restartNumberingAfterBreak="0">
    <w:nsid w:val="3B8052F4"/>
    <w:multiLevelType w:val="hybridMultilevel"/>
    <w:tmpl w:val="050E6CF8"/>
    <w:lvl w:ilvl="0" w:tplc="E12E5C74">
      <w:start w:val="1"/>
      <w:numFmt w:val="decimal"/>
      <w:lvlText w:val="(%1)"/>
      <w:lvlJc w:val="left"/>
      <w:pPr>
        <w:ind w:left="2200" w:hanging="1065"/>
      </w:pPr>
      <w:rPr>
        <w:rFonts w:cs="Times New Roman"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7" w15:restartNumberingAfterBreak="0">
    <w:nsid w:val="3F9873FA"/>
    <w:multiLevelType w:val="hybridMultilevel"/>
    <w:tmpl w:val="12A48558"/>
    <w:lvl w:ilvl="0" w:tplc="E12E5C74">
      <w:start w:val="1"/>
      <w:numFmt w:val="decimal"/>
      <w:lvlText w:val="(%1)"/>
      <w:lvlJc w:val="left"/>
      <w:pPr>
        <w:ind w:left="2200" w:hanging="1065"/>
      </w:pPr>
      <w:rPr>
        <w:rFonts w:cs="Times New Roman"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8" w15:restartNumberingAfterBreak="0">
    <w:nsid w:val="400F3DD8"/>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40122BDD"/>
    <w:multiLevelType w:val="hybridMultilevel"/>
    <w:tmpl w:val="0C3A53A2"/>
    <w:lvl w:ilvl="0" w:tplc="6FDE123E">
      <w:start w:val="1"/>
      <w:numFmt w:val="decimal"/>
      <w:lvlText w:val="(%1)"/>
      <w:lvlJc w:val="left"/>
      <w:pPr>
        <w:ind w:left="2160" w:hanging="18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9807F8E"/>
    <w:multiLevelType w:val="hybridMultilevel"/>
    <w:tmpl w:val="45B24EF6"/>
    <w:lvl w:ilvl="0" w:tplc="AAACF8CC">
      <w:numFmt w:val="bullet"/>
      <w:lvlText w:val="-"/>
      <w:lvlJc w:val="left"/>
      <w:pPr>
        <w:ind w:left="786" w:hanging="360"/>
      </w:pPr>
      <w:rPr>
        <w:rFonts w:ascii="ArialMT" w:eastAsia="Times New Roman" w:hAnsi="ArialMT" w:cs="ArialMT"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1" w15:restartNumberingAfterBreak="0">
    <w:nsid w:val="4BC9252D"/>
    <w:multiLevelType w:val="hybridMultilevel"/>
    <w:tmpl w:val="1FEC0C40"/>
    <w:lvl w:ilvl="0" w:tplc="ABDE0B00">
      <w:start w:val="1"/>
      <w:numFmt w:val="lowerRoman"/>
      <w:lvlText w:val="(%1)"/>
      <w:lvlJc w:val="left"/>
      <w:pPr>
        <w:ind w:left="2200" w:hanging="1065"/>
      </w:pPr>
      <w:rPr>
        <w:rFonts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2" w15:restartNumberingAfterBreak="0">
    <w:nsid w:val="4E956DF3"/>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539C524A"/>
    <w:multiLevelType w:val="hybridMultilevel"/>
    <w:tmpl w:val="25882C06"/>
    <w:lvl w:ilvl="0" w:tplc="22161AFA">
      <w:start w:val="1"/>
      <w:numFmt w:val="lowerRoman"/>
      <w:lvlText w:val="(%1)"/>
      <w:lvlJc w:val="left"/>
      <w:pPr>
        <w:ind w:left="720" w:hanging="360"/>
      </w:pPr>
      <w:rPr>
        <w:rFonts w:hint="default"/>
      </w:rPr>
    </w:lvl>
    <w:lvl w:ilvl="1" w:tplc="30B86D70">
      <w:start w:val="1"/>
      <w:numFmt w:val="lowerLetter"/>
      <w:lvlText w:val="(%2)"/>
      <w:lvlJc w:val="left"/>
      <w:pPr>
        <w:ind w:left="1440" w:hanging="360"/>
      </w:pPr>
      <w:rPr>
        <w:rFonts w:hint="default"/>
      </w:rPr>
    </w:lvl>
    <w:lvl w:ilvl="2" w:tplc="6FDE123E">
      <w:start w:val="1"/>
      <w:numFmt w:val="decimal"/>
      <w:lvlText w:val="(%3)"/>
      <w:lvlJc w:val="left"/>
      <w:pPr>
        <w:ind w:left="2160" w:hanging="180"/>
      </w:pPr>
      <w:rPr>
        <w:rFonts w:hint="default"/>
        <w:sz w:val="22"/>
        <w:szCs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8D81E18"/>
    <w:multiLevelType w:val="hybridMultilevel"/>
    <w:tmpl w:val="1FEC0C40"/>
    <w:lvl w:ilvl="0" w:tplc="ABDE0B00">
      <w:start w:val="1"/>
      <w:numFmt w:val="lowerRoman"/>
      <w:lvlText w:val="(%1)"/>
      <w:lvlJc w:val="left"/>
      <w:pPr>
        <w:ind w:left="2200" w:hanging="1065"/>
      </w:pPr>
      <w:rPr>
        <w:rFonts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5" w15:restartNumberingAfterBreak="0">
    <w:nsid w:val="5B21444A"/>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6210518B"/>
    <w:multiLevelType w:val="hybridMultilevel"/>
    <w:tmpl w:val="19DC52A4"/>
    <w:lvl w:ilvl="0" w:tplc="9788DC8C">
      <w:start w:val="1"/>
      <w:numFmt w:val="lowerLetter"/>
      <w:lvlText w:val="(%1)"/>
      <w:lvlJc w:val="left"/>
      <w:pPr>
        <w:ind w:left="1532" w:hanging="360"/>
      </w:pPr>
      <w:rPr>
        <w:rFonts w:hint="default"/>
        <w:sz w:val="22"/>
        <w:szCs w:val="22"/>
      </w:rPr>
    </w:lvl>
    <w:lvl w:ilvl="1" w:tplc="04090019" w:tentative="1">
      <w:start w:val="1"/>
      <w:numFmt w:val="lowerLetter"/>
      <w:lvlText w:val="%2."/>
      <w:lvlJc w:val="left"/>
      <w:pPr>
        <w:ind w:left="2252" w:hanging="360"/>
      </w:pPr>
    </w:lvl>
    <w:lvl w:ilvl="2" w:tplc="0409001B" w:tentative="1">
      <w:start w:val="1"/>
      <w:numFmt w:val="lowerRoman"/>
      <w:lvlText w:val="%3."/>
      <w:lvlJc w:val="right"/>
      <w:pPr>
        <w:ind w:left="2972" w:hanging="180"/>
      </w:pPr>
    </w:lvl>
    <w:lvl w:ilvl="3" w:tplc="0409000F" w:tentative="1">
      <w:start w:val="1"/>
      <w:numFmt w:val="decimal"/>
      <w:lvlText w:val="%4."/>
      <w:lvlJc w:val="left"/>
      <w:pPr>
        <w:ind w:left="3692" w:hanging="360"/>
      </w:pPr>
    </w:lvl>
    <w:lvl w:ilvl="4" w:tplc="04090019" w:tentative="1">
      <w:start w:val="1"/>
      <w:numFmt w:val="lowerLetter"/>
      <w:lvlText w:val="%5."/>
      <w:lvlJc w:val="left"/>
      <w:pPr>
        <w:ind w:left="4412" w:hanging="360"/>
      </w:pPr>
    </w:lvl>
    <w:lvl w:ilvl="5" w:tplc="0409001B" w:tentative="1">
      <w:start w:val="1"/>
      <w:numFmt w:val="lowerRoman"/>
      <w:lvlText w:val="%6."/>
      <w:lvlJc w:val="right"/>
      <w:pPr>
        <w:ind w:left="5132" w:hanging="180"/>
      </w:pPr>
    </w:lvl>
    <w:lvl w:ilvl="6" w:tplc="0409000F" w:tentative="1">
      <w:start w:val="1"/>
      <w:numFmt w:val="decimal"/>
      <w:lvlText w:val="%7."/>
      <w:lvlJc w:val="left"/>
      <w:pPr>
        <w:ind w:left="5852" w:hanging="360"/>
      </w:pPr>
    </w:lvl>
    <w:lvl w:ilvl="7" w:tplc="04090019" w:tentative="1">
      <w:start w:val="1"/>
      <w:numFmt w:val="lowerLetter"/>
      <w:lvlText w:val="%8."/>
      <w:lvlJc w:val="left"/>
      <w:pPr>
        <w:ind w:left="6572" w:hanging="360"/>
      </w:pPr>
    </w:lvl>
    <w:lvl w:ilvl="8" w:tplc="0409001B" w:tentative="1">
      <w:start w:val="1"/>
      <w:numFmt w:val="lowerRoman"/>
      <w:lvlText w:val="%9."/>
      <w:lvlJc w:val="right"/>
      <w:pPr>
        <w:ind w:left="7292" w:hanging="180"/>
      </w:pPr>
    </w:lvl>
  </w:abstractNum>
  <w:abstractNum w:abstractNumId="47" w15:restartNumberingAfterBreak="0">
    <w:nsid w:val="62674F02"/>
    <w:multiLevelType w:val="hybridMultilevel"/>
    <w:tmpl w:val="13CE14F8"/>
    <w:lvl w:ilvl="0" w:tplc="E260FA9A">
      <w:start w:val="1"/>
      <w:numFmt w:val="decimal"/>
      <w:lvlText w:val="1.4.%1"/>
      <w:lvlJc w:val="left"/>
      <w:pPr>
        <w:ind w:left="1571" w:hanging="360"/>
      </w:pPr>
      <w:rPr>
        <w:rFonts w:hint="default"/>
      </w:rPr>
    </w:lvl>
    <w:lvl w:ilvl="1" w:tplc="D0A855D2">
      <w:start w:val="1"/>
      <w:numFmt w:val="bullet"/>
      <w:lvlText w:val="-"/>
      <w:lvlJc w:val="left"/>
      <w:pPr>
        <w:ind w:left="2291" w:hanging="360"/>
      </w:pPr>
      <w:rPr>
        <w:rFonts w:ascii="Arial" w:eastAsia="Calibri" w:hAnsi="Arial" w:cs="Arial" w:hint="default"/>
      </w:rPr>
    </w:lvl>
    <w:lvl w:ilvl="2" w:tplc="ABDE0B00">
      <w:start w:val="1"/>
      <w:numFmt w:val="lowerRoman"/>
      <w:lvlText w:val="(%3)"/>
      <w:lvlJc w:val="left"/>
      <w:pPr>
        <w:ind w:left="3551" w:hanging="720"/>
      </w:pPr>
      <w:rPr>
        <w:rFonts w:hint="default"/>
      </w:r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8" w15:restartNumberingAfterBreak="0">
    <w:nsid w:val="6471188D"/>
    <w:multiLevelType w:val="hybridMultilevel"/>
    <w:tmpl w:val="96F0F194"/>
    <w:lvl w:ilvl="0" w:tplc="8C144CF6">
      <w:start w:val="1"/>
      <w:numFmt w:val="decimal"/>
      <w:lvlText w:val="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4A97670"/>
    <w:multiLevelType w:val="hybridMultilevel"/>
    <w:tmpl w:val="D3AE7B3C"/>
    <w:lvl w:ilvl="0" w:tplc="81B8D2E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EC7B35"/>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651D4BEE"/>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6A3411C3"/>
    <w:multiLevelType w:val="hybridMultilevel"/>
    <w:tmpl w:val="BC2463B4"/>
    <w:lvl w:ilvl="0" w:tplc="30B86D7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6D5516D5"/>
    <w:multiLevelType w:val="hybridMultilevel"/>
    <w:tmpl w:val="DAE404BA"/>
    <w:lvl w:ilvl="0" w:tplc="D4787F24">
      <w:start w:val="1"/>
      <w:numFmt w:val="decimal"/>
      <w:lvlText w:val="(%1)"/>
      <w:lvlJc w:val="left"/>
      <w:pPr>
        <w:ind w:left="2160" w:hanging="180"/>
      </w:pPr>
      <w:rPr>
        <w:rFonts w:ascii="Arial" w:hAnsi="Arial" w:cs="Arial"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06351690">
    <w:abstractNumId w:val="0"/>
  </w:num>
  <w:num w:numId="2" w16cid:durableId="142814354">
    <w:abstractNumId w:val="12"/>
  </w:num>
  <w:num w:numId="3" w16cid:durableId="1857843404">
    <w:abstractNumId w:val="16"/>
  </w:num>
  <w:num w:numId="4" w16cid:durableId="1797484264">
    <w:abstractNumId w:val="36"/>
  </w:num>
  <w:num w:numId="5" w16cid:durableId="371156812">
    <w:abstractNumId w:val="47"/>
  </w:num>
  <w:num w:numId="6" w16cid:durableId="579677446">
    <w:abstractNumId w:val="33"/>
  </w:num>
  <w:num w:numId="7" w16cid:durableId="1089233193">
    <w:abstractNumId w:val="49"/>
  </w:num>
  <w:num w:numId="8" w16cid:durableId="1523400778">
    <w:abstractNumId w:val="35"/>
  </w:num>
  <w:num w:numId="9" w16cid:durableId="634875417">
    <w:abstractNumId w:val="37"/>
  </w:num>
  <w:num w:numId="10" w16cid:durableId="558248537">
    <w:abstractNumId w:val="15"/>
  </w:num>
  <w:num w:numId="11" w16cid:durableId="1431243199">
    <w:abstractNumId w:val="40"/>
  </w:num>
  <w:num w:numId="12" w16cid:durableId="1620259452">
    <w:abstractNumId w:val="30"/>
  </w:num>
  <w:num w:numId="13" w16cid:durableId="642387297">
    <w:abstractNumId w:val="43"/>
  </w:num>
  <w:num w:numId="14" w16cid:durableId="1936281601">
    <w:abstractNumId w:val="26"/>
  </w:num>
  <w:num w:numId="15" w16cid:durableId="2075737014">
    <w:abstractNumId w:val="17"/>
  </w:num>
  <w:num w:numId="16" w16cid:durableId="1091849727">
    <w:abstractNumId w:val="25"/>
  </w:num>
  <w:num w:numId="17" w16cid:durableId="530190340">
    <w:abstractNumId w:val="24"/>
  </w:num>
  <w:num w:numId="18" w16cid:durableId="1386757650">
    <w:abstractNumId w:val="32"/>
  </w:num>
  <w:num w:numId="19" w16cid:durableId="327754737">
    <w:abstractNumId w:val="48"/>
  </w:num>
  <w:num w:numId="20" w16cid:durableId="1445004283">
    <w:abstractNumId w:val="39"/>
  </w:num>
  <w:num w:numId="21" w16cid:durableId="1096441495">
    <w:abstractNumId w:val="19"/>
  </w:num>
  <w:num w:numId="22" w16cid:durableId="2044279581">
    <w:abstractNumId w:val="22"/>
  </w:num>
  <w:num w:numId="23" w16cid:durableId="887297243">
    <w:abstractNumId w:val="21"/>
  </w:num>
  <w:num w:numId="24" w16cid:durableId="1698236095">
    <w:abstractNumId w:val="29"/>
  </w:num>
  <w:num w:numId="25" w16cid:durableId="267007946">
    <w:abstractNumId w:val="11"/>
  </w:num>
  <w:num w:numId="26" w16cid:durableId="1779985095">
    <w:abstractNumId w:val="20"/>
  </w:num>
  <w:num w:numId="27" w16cid:durableId="1230269767">
    <w:abstractNumId w:val="34"/>
  </w:num>
  <w:num w:numId="28" w16cid:durableId="1141581277">
    <w:abstractNumId w:val="27"/>
  </w:num>
  <w:num w:numId="29" w16cid:durableId="1308166017">
    <w:abstractNumId w:val="52"/>
  </w:num>
  <w:num w:numId="30" w16cid:durableId="1977831605">
    <w:abstractNumId w:val="45"/>
  </w:num>
  <w:num w:numId="31" w16cid:durableId="20715716">
    <w:abstractNumId w:val="50"/>
  </w:num>
  <w:num w:numId="32" w16cid:durableId="602759649">
    <w:abstractNumId w:val="23"/>
  </w:num>
  <w:num w:numId="33" w16cid:durableId="1896625255">
    <w:abstractNumId w:val="51"/>
  </w:num>
  <w:num w:numId="34" w16cid:durableId="1527139438">
    <w:abstractNumId w:val="10"/>
  </w:num>
  <w:num w:numId="35" w16cid:durableId="248658854">
    <w:abstractNumId w:val="41"/>
  </w:num>
  <w:num w:numId="36" w16cid:durableId="381103099">
    <w:abstractNumId w:val="42"/>
  </w:num>
  <w:num w:numId="37" w16cid:durableId="1438020328">
    <w:abstractNumId w:val="38"/>
  </w:num>
  <w:num w:numId="38" w16cid:durableId="1873375281">
    <w:abstractNumId w:val="44"/>
  </w:num>
  <w:num w:numId="39" w16cid:durableId="1224371207">
    <w:abstractNumId w:val="53"/>
  </w:num>
  <w:num w:numId="40" w16cid:durableId="1529485124">
    <w:abstractNumId w:val="31"/>
  </w:num>
  <w:num w:numId="41" w16cid:durableId="1539928591">
    <w:abstractNumId w:val="14"/>
  </w:num>
  <w:num w:numId="42" w16cid:durableId="600919489">
    <w:abstractNumId w:val="28"/>
  </w:num>
  <w:num w:numId="43" w16cid:durableId="1847095567">
    <w:abstractNumId w:val="13"/>
  </w:num>
  <w:num w:numId="44" w16cid:durableId="2107849209">
    <w:abstractNumId w:val="46"/>
  </w:num>
  <w:num w:numId="45" w16cid:durableId="98186561">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mirrorMargin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7121"/>
    <w:rsid w:val="000034E1"/>
    <w:rsid w:val="000054D8"/>
    <w:rsid w:val="00005C9A"/>
    <w:rsid w:val="0001118B"/>
    <w:rsid w:val="0001229E"/>
    <w:rsid w:val="00013A27"/>
    <w:rsid w:val="00014BDA"/>
    <w:rsid w:val="00015830"/>
    <w:rsid w:val="000202EF"/>
    <w:rsid w:val="0002270C"/>
    <w:rsid w:val="00023580"/>
    <w:rsid w:val="0002464C"/>
    <w:rsid w:val="00024F02"/>
    <w:rsid w:val="000256A0"/>
    <w:rsid w:val="00025BC4"/>
    <w:rsid w:val="00026C1F"/>
    <w:rsid w:val="00027910"/>
    <w:rsid w:val="00034430"/>
    <w:rsid w:val="00035DBC"/>
    <w:rsid w:val="00041F2A"/>
    <w:rsid w:val="000420CE"/>
    <w:rsid w:val="000448B0"/>
    <w:rsid w:val="00045416"/>
    <w:rsid w:val="000475D2"/>
    <w:rsid w:val="00050C87"/>
    <w:rsid w:val="00051E7F"/>
    <w:rsid w:val="00052857"/>
    <w:rsid w:val="000535D9"/>
    <w:rsid w:val="00054898"/>
    <w:rsid w:val="0005672D"/>
    <w:rsid w:val="00057046"/>
    <w:rsid w:val="00057181"/>
    <w:rsid w:val="0005744B"/>
    <w:rsid w:val="0006117C"/>
    <w:rsid w:val="00062251"/>
    <w:rsid w:val="0006342F"/>
    <w:rsid w:val="00064B21"/>
    <w:rsid w:val="00064E00"/>
    <w:rsid w:val="00070494"/>
    <w:rsid w:val="00073930"/>
    <w:rsid w:val="00073ABD"/>
    <w:rsid w:val="0008056B"/>
    <w:rsid w:val="000812EA"/>
    <w:rsid w:val="000835D4"/>
    <w:rsid w:val="000838C5"/>
    <w:rsid w:val="00084F8C"/>
    <w:rsid w:val="00092354"/>
    <w:rsid w:val="0009396F"/>
    <w:rsid w:val="00094D61"/>
    <w:rsid w:val="000979F2"/>
    <w:rsid w:val="00097D56"/>
    <w:rsid w:val="000A0EAA"/>
    <w:rsid w:val="000A3614"/>
    <w:rsid w:val="000A4BC9"/>
    <w:rsid w:val="000A54B5"/>
    <w:rsid w:val="000A57B6"/>
    <w:rsid w:val="000B15F5"/>
    <w:rsid w:val="000B1ED4"/>
    <w:rsid w:val="000B6F45"/>
    <w:rsid w:val="000B75AD"/>
    <w:rsid w:val="000C08A1"/>
    <w:rsid w:val="000C0DD6"/>
    <w:rsid w:val="000C13A0"/>
    <w:rsid w:val="000C5206"/>
    <w:rsid w:val="000C5F15"/>
    <w:rsid w:val="000C75C3"/>
    <w:rsid w:val="000D06D9"/>
    <w:rsid w:val="000D4344"/>
    <w:rsid w:val="000D4912"/>
    <w:rsid w:val="000D5AD7"/>
    <w:rsid w:val="000E2967"/>
    <w:rsid w:val="000E3A52"/>
    <w:rsid w:val="000E3BC5"/>
    <w:rsid w:val="000E4CB1"/>
    <w:rsid w:val="000E72F8"/>
    <w:rsid w:val="000F0C00"/>
    <w:rsid w:val="000F0C7E"/>
    <w:rsid w:val="000F2053"/>
    <w:rsid w:val="000F2A8A"/>
    <w:rsid w:val="000F3D9F"/>
    <w:rsid w:val="000F51D5"/>
    <w:rsid w:val="000F54AF"/>
    <w:rsid w:val="000F67FF"/>
    <w:rsid w:val="00101D49"/>
    <w:rsid w:val="00102194"/>
    <w:rsid w:val="00102D57"/>
    <w:rsid w:val="00103B06"/>
    <w:rsid w:val="00105699"/>
    <w:rsid w:val="00111D65"/>
    <w:rsid w:val="001133B4"/>
    <w:rsid w:val="0011593D"/>
    <w:rsid w:val="00115DC8"/>
    <w:rsid w:val="0012153E"/>
    <w:rsid w:val="0012761F"/>
    <w:rsid w:val="00127925"/>
    <w:rsid w:val="00136AB0"/>
    <w:rsid w:val="00142267"/>
    <w:rsid w:val="00147399"/>
    <w:rsid w:val="00151E79"/>
    <w:rsid w:val="00152941"/>
    <w:rsid w:val="001533EC"/>
    <w:rsid w:val="00153BA9"/>
    <w:rsid w:val="00154E2E"/>
    <w:rsid w:val="00155341"/>
    <w:rsid w:val="0015739A"/>
    <w:rsid w:val="0015767A"/>
    <w:rsid w:val="00160C0C"/>
    <w:rsid w:val="00161146"/>
    <w:rsid w:val="00161A56"/>
    <w:rsid w:val="00161C04"/>
    <w:rsid w:val="00164488"/>
    <w:rsid w:val="00167E25"/>
    <w:rsid w:val="00171C19"/>
    <w:rsid w:val="001755C6"/>
    <w:rsid w:val="001815F7"/>
    <w:rsid w:val="001817A7"/>
    <w:rsid w:val="00182E7B"/>
    <w:rsid w:val="00190189"/>
    <w:rsid w:val="00190F36"/>
    <w:rsid w:val="0019117A"/>
    <w:rsid w:val="00194E66"/>
    <w:rsid w:val="001955E9"/>
    <w:rsid w:val="00195872"/>
    <w:rsid w:val="001979A9"/>
    <w:rsid w:val="001A0592"/>
    <w:rsid w:val="001A4926"/>
    <w:rsid w:val="001A7214"/>
    <w:rsid w:val="001B57D0"/>
    <w:rsid w:val="001C29C9"/>
    <w:rsid w:val="001C3686"/>
    <w:rsid w:val="001C55B2"/>
    <w:rsid w:val="001C65B7"/>
    <w:rsid w:val="001E34D1"/>
    <w:rsid w:val="001E3571"/>
    <w:rsid w:val="001E549A"/>
    <w:rsid w:val="001E5EA7"/>
    <w:rsid w:val="001E6093"/>
    <w:rsid w:val="001E7AA8"/>
    <w:rsid w:val="001F1093"/>
    <w:rsid w:val="001F17B0"/>
    <w:rsid w:val="001F2826"/>
    <w:rsid w:val="001F2DC7"/>
    <w:rsid w:val="001F4DED"/>
    <w:rsid w:val="002025E6"/>
    <w:rsid w:val="00203881"/>
    <w:rsid w:val="00203F73"/>
    <w:rsid w:val="002050E7"/>
    <w:rsid w:val="0021117D"/>
    <w:rsid w:val="00211A40"/>
    <w:rsid w:val="00216078"/>
    <w:rsid w:val="00220BE5"/>
    <w:rsid w:val="002225F2"/>
    <w:rsid w:val="0022290F"/>
    <w:rsid w:val="00224F50"/>
    <w:rsid w:val="00226027"/>
    <w:rsid w:val="0023156F"/>
    <w:rsid w:val="00231F99"/>
    <w:rsid w:val="002328F1"/>
    <w:rsid w:val="0024196E"/>
    <w:rsid w:val="002469AD"/>
    <w:rsid w:val="002512B9"/>
    <w:rsid w:val="00251862"/>
    <w:rsid w:val="0025269C"/>
    <w:rsid w:val="00255F19"/>
    <w:rsid w:val="00256230"/>
    <w:rsid w:val="00257437"/>
    <w:rsid w:val="00260470"/>
    <w:rsid w:val="00264174"/>
    <w:rsid w:val="0026457C"/>
    <w:rsid w:val="002716A6"/>
    <w:rsid w:val="002734DB"/>
    <w:rsid w:val="0027550C"/>
    <w:rsid w:val="00280957"/>
    <w:rsid w:val="0028280F"/>
    <w:rsid w:val="00285D7D"/>
    <w:rsid w:val="00286F97"/>
    <w:rsid w:val="0028715F"/>
    <w:rsid w:val="0028784F"/>
    <w:rsid w:val="00290259"/>
    <w:rsid w:val="00290513"/>
    <w:rsid w:val="002910F5"/>
    <w:rsid w:val="00292E96"/>
    <w:rsid w:val="002943D6"/>
    <w:rsid w:val="00294BC6"/>
    <w:rsid w:val="00295DDC"/>
    <w:rsid w:val="002A3476"/>
    <w:rsid w:val="002A6796"/>
    <w:rsid w:val="002A7038"/>
    <w:rsid w:val="002A748B"/>
    <w:rsid w:val="002A74D1"/>
    <w:rsid w:val="002A791D"/>
    <w:rsid w:val="002B25E9"/>
    <w:rsid w:val="002B562D"/>
    <w:rsid w:val="002B7934"/>
    <w:rsid w:val="002C621F"/>
    <w:rsid w:val="002C6332"/>
    <w:rsid w:val="002C6488"/>
    <w:rsid w:val="002D085A"/>
    <w:rsid w:val="002D0C22"/>
    <w:rsid w:val="002D19E2"/>
    <w:rsid w:val="002D2E1F"/>
    <w:rsid w:val="002D301F"/>
    <w:rsid w:val="002D3E67"/>
    <w:rsid w:val="002D56B7"/>
    <w:rsid w:val="002D5AC7"/>
    <w:rsid w:val="002D793B"/>
    <w:rsid w:val="002E3AA2"/>
    <w:rsid w:val="002E3D82"/>
    <w:rsid w:val="002E5DC0"/>
    <w:rsid w:val="002F12D5"/>
    <w:rsid w:val="002F361E"/>
    <w:rsid w:val="002F36A2"/>
    <w:rsid w:val="002F4ABD"/>
    <w:rsid w:val="002F5BB5"/>
    <w:rsid w:val="002F79B5"/>
    <w:rsid w:val="002F7BD2"/>
    <w:rsid w:val="003017C0"/>
    <w:rsid w:val="00301DE6"/>
    <w:rsid w:val="00303965"/>
    <w:rsid w:val="00303AEC"/>
    <w:rsid w:val="00303CCA"/>
    <w:rsid w:val="00304CF8"/>
    <w:rsid w:val="00304E4B"/>
    <w:rsid w:val="0030618A"/>
    <w:rsid w:val="0030727A"/>
    <w:rsid w:val="003077F7"/>
    <w:rsid w:val="00310F08"/>
    <w:rsid w:val="00311EA7"/>
    <w:rsid w:val="0031448B"/>
    <w:rsid w:val="00315FCE"/>
    <w:rsid w:val="003174E2"/>
    <w:rsid w:val="00320A4D"/>
    <w:rsid w:val="00320E02"/>
    <w:rsid w:val="00322C0A"/>
    <w:rsid w:val="00322C0C"/>
    <w:rsid w:val="00326EAB"/>
    <w:rsid w:val="00327B42"/>
    <w:rsid w:val="00330F28"/>
    <w:rsid w:val="00331CBC"/>
    <w:rsid w:val="003334C0"/>
    <w:rsid w:val="003347D0"/>
    <w:rsid w:val="0034034F"/>
    <w:rsid w:val="00341121"/>
    <w:rsid w:val="00341266"/>
    <w:rsid w:val="00342542"/>
    <w:rsid w:val="00343E5A"/>
    <w:rsid w:val="003454AA"/>
    <w:rsid w:val="003465B3"/>
    <w:rsid w:val="00350B96"/>
    <w:rsid w:val="00351904"/>
    <w:rsid w:val="00352C90"/>
    <w:rsid w:val="003611CD"/>
    <w:rsid w:val="00366B4A"/>
    <w:rsid w:val="00366CAF"/>
    <w:rsid w:val="00370BDB"/>
    <w:rsid w:val="00376C74"/>
    <w:rsid w:val="00376FEF"/>
    <w:rsid w:val="00382051"/>
    <w:rsid w:val="003838AA"/>
    <w:rsid w:val="0038713D"/>
    <w:rsid w:val="003871E0"/>
    <w:rsid w:val="00387330"/>
    <w:rsid w:val="0039077E"/>
    <w:rsid w:val="00393151"/>
    <w:rsid w:val="003A4310"/>
    <w:rsid w:val="003A5CB6"/>
    <w:rsid w:val="003A6BE8"/>
    <w:rsid w:val="003B0D56"/>
    <w:rsid w:val="003B1213"/>
    <w:rsid w:val="003B3E73"/>
    <w:rsid w:val="003C0753"/>
    <w:rsid w:val="003C143E"/>
    <w:rsid w:val="003C4FA2"/>
    <w:rsid w:val="003D1FC4"/>
    <w:rsid w:val="003D32C3"/>
    <w:rsid w:val="003D3D3E"/>
    <w:rsid w:val="003D5DDA"/>
    <w:rsid w:val="003D7250"/>
    <w:rsid w:val="003E0D87"/>
    <w:rsid w:val="003E45E3"/>
    <w:rsid w:val="003E4749"/>
    <w:rsid w:val="003E542E"/>
    <w:rsid w:val="003E5753"/>
    <w:rsid w:val="003F083A"/>
    <w:rsid w:val="004005B8"/>
    <w:rsid w:val="00405024"/>
    <w:rsid w:val="00414A8C"/>
    <w:rsid w:val="00416C3D"/>
    <w:rsid w:val="004206C3"/>
    <w:rsid w:val="004233DE"/>
    <w:rsid w:val="004256E4"/>
    <w:rsid w:val="00426393"/>
    <w:rsid w:val="00426478"/>
    <w:rsid w:val="00430E3A"/>
    <w:rsid w:val="004314EA"/>
    <w:rsid w:val="00433531"/>
    <w:rsid w:val="004343FE"/>
    <w:rsid w:val="00435870"/>
    <w:rsid w:val="004371AB"/>
    <w:rsid w:val="0044175D"/>
    <w:rsid w:val="00446AB6"/>
    <w:rsid w:val="00450BD9"/>
    <w:rsid w:val="00452327"/>
    <w:rsid w:val="00454BB7"/>
    <w:rsid w:val="00460AB5"/>
    <w:rsid w:val="0047029D"/>
    <w:rsid w:val="00470396"/>
    <w:rsid w:val="00470719"/>
    <w:rsid w:val="0047175B"/>
    <w:rsid w:val="00471B5E"/>
    <w:rsid w:val="00472648"/>
    <w:rsid w:val="00472BAF"/>
    <w:rsid w:val="0047794E"/>
    <w:rsid w:val="00477C2A"/>
    <w:rsid w:val="0048153E"/>
    <w:rsid w:val="00482138"/>
    <w:rsid w:val="00486FEF"/>
    <w:rsid w:val="004873E3"/>
    <w:rsid w:val="0049026D"/>
    <w:rsid w:val="00492C2A"/>
    <w:rsid w:val="00494090"/>
    <w:rsid w:val="00494AF1"/>
    <w:rsid w:val="004A13D8"/>
    <w:rsid w:val="004A18B2"/>
    <w:rsid w:val="004A2BBB"/>
    <w:rsid w:val="004A3385"/>
    <w:rsid w:val="004B0AB1"/>
    <w:rsid w:val="004B1E03"/>
    <w:rsid w:val="004B3338"/>
    <w:rsid w:val="004B4A6F"/>
    <w:rsid w:val="004B6697"/>
    <w:rsid w:val="004B711D"/>
    <w:rsid w:val="004B72F1"/>
    <w:rsid w:val="004C0A64"/>
    <w:rsid w:val="004C0F79"/>
    <w:rsid w:val="004C22F6"/>
    <w:rsid w:val="004C5AAF"/>
    <w:rsid w:val="004C6068"/>
    <w:rsid w:val="004C689E"/>
    <w:rsid w:val="004D0B2E"/>
    <w:rsid w:val="004D186F"/>
    <w:rsid w:val="004D191D"/>
    <w:rsid w:val="004D4067"/>
    <w:rsid w:val="004D5D5A"/>
    <w:rsid w:val="004D5D85"/>
    <w:rsid w:val="004D7A8F"/>
    <w:rsid w:val="004D7E0A"/>
    <w:rsid w:val="004E0F72"/>
    <w:rsid w:val="004E4F19"/>
    <w:rsid w:val="004E54AA"/>
    <w:rsid w:val="004E63A5"/>
    <w:rsid w:val="004F2164"/>
    <w:rsid w:val="004F5788"/>
    <w:rsid w:val="004F5807"/>
    <w:rsid w:val="004F5CDF"/>
    <w:rsid w:val="0050176A"/>
    <w:rsid w:val="005040E8"/>
    <w:rsid w:val="005058A4"/>
    <w:rsid w:val="00506DEE"/>
    <w:rsid w:val="005131AB"/>
    <w:rsid w:val="00513E32"/>
    <w:rsid w:val="005146E6"/>
    <w:rsid w:val="00515144"/>
    <w:rsid w:val="00515202"/>
    <w:rsid w:val="005153BD"/>
    <w:rsid w:val="00516C0A"/>
    <w:rsid w:val="00520EC8"/>
    <w:rsid w:val="005210EB"/>
    <w:rsid w:val="00521514"/>
    <w:rsid w:val="00524E99"/>
    <w:rsid w:val="00525171"/>
    <w:rsid w:val="00525631"/>
    <w:rsid w:val="0052760A"/>
    <w:rsid w:val="0052762E"/>
    <w:rsid w:val="00532C3D"/>
    <w:rsid w:val="00534155"/>
    <w:rsid w:val="0053415C"/>
    <w:rsid w:val="00535E6C"/>
    <w:rsid w:val="0053721C"/>
    <w:rsid w:val="00540439"/>
    <w:rsid w:val="005406F6"/>
    <w:rsid w:val="00542F49"/>
    <w:rsid w:val="0054484B"/>
    <w:rsid w:val="00544E3F"/>
    <w:rsid w:val="0054659B"/>
    <w:rsid w:val="00546DE3"/>
    <w:rsid w:val="00551104"/>
    <w:rsid w:val="005515D1"/>
    <w:rsid w:val="00551E5D"/>
    <w:rsid w:val="00552A66"/>
    <w:rsid w:val="00554DEA"/>
    <w:rsid w:val="005557EE"/>
    <w:rsid w:val="00560FFD"/>
    <w:rsid w:val="00562365"/>
    <w:rsid w:val="005646D5"/>
    <w:rsid w:val="00564E2D"/>
    <w:rsid w:val="0056521D"/>
    <w:rsid w:val="005660D4"/>
    <w:rsid w:val="00566508"/>
    <w:rsid w:val="005705CC"/>
    <w:rsid w:val="00570BC1"/>
    <w:rsid w:val="005710B8"/>
    <w:rsid w:val="00572908"/>
    <w:rsid w:val="00574C22"/>
    <w:rsid w:val="0057512B"/>
    <w:rsid w:val="00577A47"/>
    <w:rsid w:val="005826CF"/>
    <w:rsid w:val="00583E15"/>
    <w:rsid w:val="00584078"/>
    <w:rsid w:val="005850F8"/>
    <w:rsid w:val="00587333"/>
    <w:rsid w:val="00587F26"/>
    <w:rsid w:val="0059061B"/>
    <w:rsid w:val="00591074"/>
    <w:rsid w:val="00593D39"/>
    <w:rsid w:val="00596A73"/>
    <w:rsid w:val="00597156"/>
    <w:rsid w:val="0059754C"/>
    <w:rsid w:val="005A06EB"/>
    <w:rsid w:val="005A0F02"/>
    <w:rsid w:val="005A1310"/>
    <w:rsid w:val="005A2334"/>
    <w:rsid w:val="005A49A3"/>
    <w:rsid w:val="005A5D3A"/>
    <w:rsid w:val="005A6185"/>
    <w:rsid w:val="005A65AF"/>
    <w:rsid w:val="005A7B78"/>
    <w:rsid w:val="005B0C26"/>
    <w:rsid w:val="005B43F2"/>
    <w:rsid w:val="005B481A"/>
    <w:rsid w:val="005B5F5D"/>
    <w:rsid w:val="005B6D4E"/>
    <w:rsid w:val="005C2134"/>
    <w:rsid w:val="005C230D"/>
    <w:rsid w:val="005C37A9"/>
    <w:rsid w:val="005C46CB"/>
    <w:rsid w:val="005C6264"/>
    <w:rsid w:val="005C6787"/>
    <w:rsid w:val="005C7BB1"/>
    <w:rsid w:val="005D0A07"/>
    <w:rsid w:val="005D4D65"/>
    <w:rsid w:val="005D705C"/>
    <w:rsid w:val="005D7532"/>
    <w:rsid w:val="005D76B6"/>
    <w:rsid w:val="005E2692"/>
    <w:rsid w:val="005E6D3A"/>
    <w:rsid w:val="005E6DBC"/>
    <w:rsid w:val="005F0B2F"/>
    <w:rsid w:val="005F54B0"/>
    <w:rsid w:val="0060111E"/>
    <w:rsid w:val="00602AB0"/>
    <w:rsid w:val="00603E32"/>
    <w:rsid w:val="00607A4C"/>
    <w:rsid w:val="00614277"/>
    <w:rsid w:val="00614F3E"/>
    <w:rsid w:val="0061550E"/>
    <w:rsid w:val="00616661"/>
    <w:rsid w:val="00617A66"/>
    <w:rsid w:val="0062006A"/>
    <w:rsid w:val="006205C9"/>
    <w:rsid w:val="006221DD"/>
    <w:rsid w:val="0062275E"/>
    <w:rsid w:val="0062290F"/>
    <w:rsid w:val="00624F56"/>
    <w:rsid w:val="00625493"/>
    <w:rsid w:val="00625E30"/>
    <w:rsid w:val="006266EE"/>
    <w:rsid w:val="00632A56"/>
    <w:rsid w:val="00632B53"/>
    <w:rsid w:val="00632E3B"/>
    <w:rsid w:val="00633083"/>
    <w:rsid w:val="00636781"/>
    <w:rsid w:val="00636FE6"/>
    <w:rsid w:val="006400B7"/>
    <w:rsid w:val="0064133C"/>
    <w:rsid w:val="00641D2E"/>
    <w:rsid w:val="00641DFB"/>
    <w:rsid w:val="00642220"/>
    <w:rsid w:val="0064386E"/>
    <w:rsid w:val="00651712"/>
    <w:rsid w:val="00651A54"/>
    <w:rsid w:val="0065227B"/>
    <w:rsid w:val="00655831"/>
    <w:rsid w:val="006559A1"/>
    <w:rsid w:val="00662ACE"/>
    <w:rsid w:val="00663688"/>
    <w:rsid w:val="00663D03"/>
    <w:rsid w:val="00664A2B"/>
    <w:rsid w:val="00665038"/>
    <w:rsid w:val="00665FBE"/>
    <w:rsid w:val="0066663B"/>
    <w:rsid w:val="00671BC3"/>
    <w:rsid w:val="00672E8C"/>
    <w:rsid w:val="00673C65"/>
    <w:rsid w:val="00675AD6"/>
    <w:rsid w:val="00677D6B"/>
    <w:rsid w:val="006817C8"/>
    <w:rsid w:val="00684BB6"/>
    <w:rsid w:val="00686442"/>
    <w:rsid w:val="0068765C"/>
    <w:rsid w:val="006910ED"/>
    <w:rsid w:val="006918D3"/>
    <w:rsid w:val="00691FF8"/>
    <w:rsid w:val="00694355"/>
    <w:rsid w:val="00694620"/>
    <w:rsid w:val="006A0C99"/>
    <w:rsid w:val="006A120F"/>
    <w:rsid w:val="006A160C"/>
    <w:rsid w:val="006A1BB9"/>
    <w:rsid w:val="006A242A"/>
    <w:rsid w:val="006A4C7F"/>
    <w:rsid w:val="006A4E4A"/>
    <w:rsid w:val="006A5E54"/>
    <w:rsid w:val="006A7957"/>
    <w:rsid w:val="006B35A7"/>
    <w:rsid w:val="006B3C12"/>
    <w:rsid w:val="006B7B32"/>
    <w:rsid w:val="006C2640"/>
    <w:rsid w:val="006C401F"/>
    <w:rsid w:val="006C461D"/>
    <w:rsid w:val="006C4FFE"/>
    <w:rsid w:val="006C7E9F"/>
    <w:rsid w:val="006D0253"/>
    <w:rsid w:val="006D2C82"/>
    <w:rsid w:val="006D4B3C"/>
    <w:rsid w:val="006D547C"/>
    <w:rsid w:val="006D7112"/>
    <w:rsid w:val="006E0B7C"/>
    <w:rsid w:val="006E12CB"/>
    <w:rsid w:val="006E221B"/>
    <w:rsid w:val="006E2DF8"/>
    <w:rsid w:val="006E5700"/>
    <w:rsid w:val="006E5762"/>
    <w:rsid w:val="006F01A8"/>
    <w:rsid w:val="006F1764"/>
    <w:rsid w:val="006F2D75"/>
    <w:rsid w:val="006F5C5E"/>
    <w:rsid w:val="006F5EEF"/>
    <w:rsid w:val="007011A2"/>
    <w:rsid w:val="00701EA1"/>
    <w:rsid w:val="007045D9"/>
    <w:rsid w:val="007112EB"/>
    <w:rsid w:val="007167ED"/>
    <w:rsid w:val="00717639"/>
    <w:rsid w:val="00720708"/>
    <w:rsid w:val="00720969"/>
    <w:rsid w:val="00724F56"/>
    <w:rsid w:val="00725C5E"/>
    <w:rsid w:val="00726EAC"/>
    <w:rsid w:val="00727C0C"/>
    <w:rsid w:val="00727D0F"/>
    <w:rsid w:val="00727DE7"/>
    <w:rsid w:val="00742113"/>
    <w:rsid w:val="00742DD7"/>
    <w:rsid w:val="00743539"/>
    <w:rsid w:val="0074402D"/>
    <w:rsid w:val="00744B51"/>
    <w:rsid w:val="00745296"/>
    <w:rsid w:val="0075291E"/>
    <w:rsid w:val="007534B4"/>
    <w:rsid w:val="00753965"/>
    <w:rsid w:val="00753C4C"/>
    <w:rsid w:val="00756448"/>
    <w:rsid w:val="00757FA4"/>
    <w:rsid w:val="00760056"/>
    <w:rsid w:val="007603D9"/>
    <w:rsid w:val="00760EBD"/>
    <w:rsid w:val="007612B8"/>
    <w:rsid w:val="007627EE"/>
    <w:rsid w:val="0076299B"/>
    <w:rsid w:val="00766F63"/>
    <w:rsid w:val="007679DE"/>
    <w:rsid w:val="00771711"/>
    <w:rsid w:val="0077309E"/>
    <w:rsid w:val="007732F4"/>
    <w:rsid w:val="007740C2"/>
    <w:rsid w:val="007809C9"/>
    <w:rsid w:val="00784C39"/>
    <w:rsid w:val="007851C5"/>
    <w:rsid w:val="00791CAC"/>
    <w:rsid w:val="0079451E"/>
    <w:rsid w:val="00796088"/>
    <w:rsid w:val="007A2FB2"/>
    <w:rsid w:val="007A5861"/>
    <w:rsid w:val="007A776E"/>
    <w:rsid w:val="007A7FE9"/>
    <w:rsid w:val="007B0FEC"/>
    <w:rsid w:val="007B1CAC"/>
    <w:rsid w:val="007B7960"/>
    <w:rsid w:val="007C1338"/>
    <w:rsid w:val="007C376A"/>
    <w:rsid w:val="007C3BD6"/>
    <w:rsid w:val="007C3F8F"/>
    <w:rsid w:val="007C40EA"/>
    <w:rsid w:val="007C45DF"/>
    <w:rsid w:val="007C5187"/>
    <w:rsid w:val="007C7D32"/>
    <w:rsid w:val="007D1695"/>
    <w:rsid w:val="007D1A19"/>
    <w:rsid w:val="007E2060"/>
    <w:rsid w:val="007E3BEF"/>
    <w:rsid w:val="007E4740"/>
    <w:rsid w:val="007E5C01"/>
    <w:rsid w:val="007E5D8F"/>
    <w:rsid w:val="007E6CA2"/>
    <w:rsid w:val="007F3FD6"/>
    <w:rsid w:val="007F5085"/>
    <w:rsid w:val="007F53DB"/>
    <w:rsid w:val="007F6033"/>
    <w:rsid w:val="007F6D89"/>
    <w:rsid w:val="0080018B"/>
    <w:rsid w:val="0080141D"/>
    <w:rsid w:val="00802961"/>
    <w:rsid w:val="008033B4"/>
    <w:rsid w:val="00803B75"/>
    <w:rsid w:val="00804645"/>
    <w:rsid w:val="00804DBD"/>
    <w:rsid w:val="008050A8"/>
    <w:rsid w:val="00807619"/>
    <w:rsid w:val="0080780F"/>
    <w:rsid w:val="008078CE"/>
    <w:rsid w:val="0081144B"/>
    <w:rsid w:val="00811B40"/>
    <w:rsid w:val="00811E7A"/>
    <w:rsid w:val="00812AC1"/>
    <w:rsid w:val="00813494"/>
    <w:rsid w:val="00814D2C"/>
    <w:rsid w:val="0081522E"/>
    <w:rsid w:val="00815723"/>
    <w:rsid w:val="00820B14"/>
    <w:rsid w:val="00822380"/>
    <w:rsid w:val="008238BA"/>
    <w:rsid w:val="00826131"/>
    <w:rsid w:val="00830626"/>
    <w:rsid w:val="0083186E"/>
    <w:rsid w:val="008322E2"/>
    <w:rsid w:val="00833384"/>
    <w:rsid w:val="00834692"/>
    <w:rsid w:val="00835EBE"/>
    <w:rsid w:val="0084134C"/>
    <w:rsid w:val="0084139D"/>
    <w:rsid w:val="00842187"/>
    <w:rsid w:val="00842B09"/>
    <w:rsid w:val="00844D54"/>
    <w:rsid w:val="00847BC5"/>
    <w:rsid w:val="008502D1"/>
    <w:rsid w:val="00851D0B"/>
    <w:rsid w:val="00852BF8"/>
    <w:rsid w:val="00852E33"/>
    <w:rsid w:val="00854F58"/>
    <w:rsid w:val="008554B2"/>
    <w:rsid w:val="0085736C"/>
    <w:rsid w:val="00862A3C"/>
    <w:rsid w:val="00865923"/>
    <w:rsid w:val="00865EB1"/>
    <w:rsid w:val="008679A6"/>
    <w:rsid w:val="00870A6D"/>
    <w:rsid w:val="00871F42"/>
    <w:rsid w:val="008722C6"/>
    <w:rsid w:val="008724EB"/>
    <w:rsid w:val="00875924"/>
    <w:rsid w:val="00877EFD"/>
    <w:rsid w:val="00882F48"/>
    <w:rsid w:val="008857A3"/>
    <w:rsid w:val="008861D1"/>
    <w:rsid w:val="00890DC8"/>
    <w:rsid w:val="008A345C"/>
    <w:rsid w:val="008A3839"/>
    <w:rsid w:val="008A5CC9"/>
    <w:rsid w:val="008A704B"/>
    <w:rsid w:val="008A79B1"/>
    <w:rsid w:val="008B7B58"/>
    <w:rsid w:val="008C1078"/>
    <w:rsid w:val="008C3782"/>
    <w:rsid w:val="008C5CC0"/>
    <w:rsid w:val="008D06EA"/>
    <w:rsid w:val="008D199B"/>
    <w:rsid w:val="008D1DAB"/>
    <w:rsid w:val="008D36DB"/>
    <w:rsid w:val="008D497F"/>
    <w:rsid w:val="008D5054"/>
    <w:rsid w:val="008D5950"/>
    <w:rsid w:val="008D5F2A"/>
    <w:rsid w:val="008D6D9C"/>
    <w:rsid w:val="008D6F03"/>
    <w:rsid w:val="008E008F"/>
    <w:rsid w:val="008E1759"/>
    <w:rsid w:val="008E2538"/>
    <w:rsid w:val="008E2B97"/>
    <w:rsid w:val="008E2C34"/>
    <w:rsid w:val="008E3C90"/>
    <w:rsid w:val="008E436E"/>
    <w:rsid w:val="008F28E3"/>
    <w:rsid w:val="008F67C3"/>
    <w:rsid w:val="008F6C58"/>
    <w:rsid w:val="008F7ECB"/>
    <w:rsid w:val="009005DC"/>
    <w:rsid w:val="00900EB3"/>
    <w:rsid w:val="009027C2"/>
    <w:rsid w:val="00902C22"/>
    <w:rsid w:val="009048FD"/>
    <w:rsid w:val="009057D6"/>
    <w:rsid w:val="00906644"/>
    <w:rsid w:val="009071CA"/>
    <w:rsid w:val="00907CBC"/>
    <w:rsid w:val="00910D79"/>
    <w:rsid w:val="00912316"/>
    <w:rsid w:val="009130A2"/>
    <w:rsid w:val="00915EF8"/>
    <w:rsid w:val="00916213"/>
    <w:rsid w:val="00916B9D"/>
    <w:rsid w:val="00922040"/>
    <w:rsid w:val="009226BA"/>
    <w:rsid w:val="0092306B"/>
    <w:rsid w:val="0092569E"/>
    <w:rsid w:val="00926B1B"/>
    <w:rsid w:val="00926DF6"/>
    <w:rsid w:val="00931318"/>
    <w:rsid w:val="00933FDF"/>
    <w:rsid w:val="009415EB"/>
    <w:rsid w:val="009435F5"/>
    <w:rsid w:val="009449BA"/>
    <w:rsid w:val="0094545B"/>
    <w:rsid w:val="009553F2"/>
    <w:rsid w:val="0095628E"/>
    <w:rsid w:val="0095634A"/>
    <w:rsid w:val="00956E46"/>
    <w:rsid w:val="009609E1"/>
    <w:rsid w:val="0096155E"/>
    <w:rsid w:val="00961CE6"/>
    <w:rsid w:val="00964071"/>
    <w:rsid w:val="009653C7"/>
    <w:rsid w:val="009708C3"/>
    <w:rsid w:val="00981348"/>
    <w:rsid w:val="00981CCE"/>
    <w:rsid w:val="0099103C"/>
    <w:rsid w:val="009A22D7"/>
    <w:rsid w:val="009A2E9B"/>
    <w:rsid w:val="009A304D"/>
    <w:rsid w:val="009A3962"/>
    <w:rsid w:val="009A439C"/>
    <w:rsid w:val="009A6CC1"/>
    <w:rsid w:val="009B2E9F"/>
    <w:rsid w:val="009B375E"/>
    <w:rsid w:val="009B69A7"/>
    <w:rsid w:val="009B7B59"/>
    <w:rsid w:val="009C73E2"/>
    <w:rsid w:val="009C7EAC"/>
    <w:rsid w:val="009D26C9"/>
    <w:rsid w:val="009D3BC9"/>
    <w:rsid w:val="009D57C6"/>
    <w:rsid w:val="009D74B4"/>
    <w:rsid w:val="009E012B"/>
    <w:rsid w:val="009E18E7"/>
    <w:rsid w:val="009E6054"/>
    <w:rsid w:val="009E6FAF"/>
    <w:rsid w:val="009F017A"/>
    <w:rsid w:val="009F36A4"/>
    <w:rsid w:val="00A031AB"/>
    <w:rsid w:val="00A03553"/>
    <w:rsid w:val="00A07EC4"/>
    <w:rsid w:val="00A1081F"/>
    <w:rsid w:val="00A11DD9"/>
    <w:rsid w:val="00A143D4"/>
    <w:rsid w:val="00A15138"/>
    <w:rsid w:val="00A152BF"/>
    <w:rsid w:val="00A1682D"/>
    <w:rsid w:val="00A17216"/>
    <w:rsid w:val="00A21972"/>
    <w:rsid w:val="00A2348E"/>
    <w:rsid w:val="00A23601"/>
    <w:rsid w:val="00A25443"/>
    <w:rsid w:val="00A2690F"/>
    <w:rsid w:val="00A32CE9"/>
    <w:rsid w:val="00A33F2F"/>
    <w:rsid w:val="00A358F5"/>
    <w:rsid w:val="00A3672A"/>
    <w:rsid w:val="00A41E81"/>
    <w:rsid w:val="00A43B7D"/>
    <w:rsid w:val="00A4622A"/>
    <w:rsid w:val="00A4730F"/>
    <w:rsid w:val="00A4739A"/>
    <w:rsid w:val="00A54E31"/>
    <w:rsid w:val="00A636C1"/>
    <w:rsid w:val="00A63B3C"/>
    <w:rsid w:val="00A63CB2"/>
    <w:rsid w:val="00A6665D"/>
    <w:rsid w:val="00A669C5"/>
    <w:rsid w:val="00A70A59"/>
    <w:rsid w:val="00A71319"/>
    <w:rsid w:val="00A720F7"/>
    <w:rsid w:val="00A72CD1"/>
    <w:rsid w:val="00A74A6C"/>
    <w:rsid w:val="00A74F46"/>
    <w:rsid w:val="00A7676F"/>
    <w:rsid w:val="00A81115"/>
    <w:rsid w:val="00A858FA"/>
    <w:rsid w:val="00A85E7E"/>
    <w:rsid w:val="00A8656F"/>
    <w:rsid w:val="00A87330"/>
    <w:rsid w:val="00A9151F"/>
    <w:rsid w:val="00A91E74"/>
    <w:rsid w:val="00A93811"/>
    <w:rsid w:val="00A946F1"/>
    <w:rsid w:val="00A9499A"/>
    <w:rsid w:val="00AA0E6A"/>
    <w:rsid w:val="00AA33C5"/>
    <w:rsid w:val="00AA4387"/>
    <w:rsid w:val="00AA4C57"/>
    <w:rsid w:val="00AA527E"/>
    <w:rsid w:val="00AA608D"/>
    <w:rsid w:val="00AB1742"/>
    <w:rsid w:val="00AB22B5"/>
    <w:rsid w:val="00AB3044"/>
    <w:rsid w:val="00AB395F"/>
    <w:rsid w:val="00AB48A6"/>
    <w:rsid w:val="00AB51AA"/>
    <w:rsid w:val="00AB77EC"/>
    <w:rsid w:val="00AB7EA4"/>
    <w:rsid w:val="00AC2E21"/>
    <w:rsid w:val="00AC5369"/>
    <w:rsid w:val="00AC5F48"/>
    <w:rsid w:val="00AD2150"/>
    <w:rsid w:val="00AD38B9"/>
    <w:rsid w:val="00AD5109"/>
    <w:rsid w:val="00AD54F0"/>
    <w:rsid w:val="00AD5E35"/>
    <w:rsid w:val="00AE0B60"/>
    <w:rsid w:val="00AE1929"/>
    <w:rsid w:val="00AE1FF5"/>
    <w:rsid w:val="00AE23F3"/>
    <w:rsid w:val="00AE3279"/>
    <w:rsid w:val="00AE4C3B"/>
    <w:rsid w:val="00AE7C31"/>
    <w:rsid w:val="00AF2820"/>
    <w:rsid w:val="00AF5E26"/>
    <w:rsid w:val="00AF64A5"/>
    <w:rsid w:val="00AF67B1"/>
    <w:rsid w:val="00B0573E"/>
    <w:rsid w:val="00B05C5D"/>
    <w:rsid w:val="00B0639F"/>
    <w:rsid w:val="00B130B3"/>
    <w:rsid w:val="00B1625F"/>
    <w:rsid w:val="00B22360"/>
    <w:rsid w:val="00B258C4"/>
    <w:rsid w:val="00B25B97"/>
    <w:rsid w:val="00B26603"/>
    <w:rsid w:val="00B3026D"/>
    <w:rsid w:val="00B307FB"/>
    <w:rsid w:val="00B319F5"/>
    <w:rsid w:val="00B31E30"/>
    <w:rsid w:val="00B34799"/>
    <w:rsid w:val="00B3555F"/>
    <w:rsid w:val="00B35CD0"/>
    <w:rsid w:val="00B4406C"/>
    <w:rsid w:val="00B559E7"/>
    <w:rsid w:val="00B55C5C"/>
    <w:rsid w:val="00B6172A"/>
    <w:rsid w:val="00B6200B"/>
    <w:rsid w:val="00B62DEA"/>
    <w:rsid w:val="00B6390A"/>
    <w:rsid w:val="00B63DC4"/>
    <w:rsid w:val="00B64925"/>
    <w:rsid w:val="00B65875"/>
    <w:rsid w:val="00B67A56"/>
    <w:rsid w:val="00B700C0"/>
    <w:rsid w:val="00B700C5"/>
    <w:rsid w:val="00B70B04"/>
    <w:rsid w:val="00B7209E"/>
    <w:rsid w:val="00B72791"/>
    <w:rsid w:val="00B72F2D"/>
    <w:rsid w:val="00B73719"/>
    <w:rsid w:val="00B74EE4"/>
    <w:rsid w:val="00B80680"/>
    <w:rsid w:val="00B83378"/>
    <w:rsid w:val="00B84D93"/>
    <w:rsid w:val="00B85908"/>
    <w:rsid w:val="00B878CE"/>
    <w:rsid w:val="00B90E23"/>
    <w:rsid w:val="00B93DFD"/>
    <w:rsid w:val="00B94985"/>
    <w:rsid w:val="00B95A38"/>
    <w:rsid w:val="00B96423"/>
    <w:rsid w:val="00B96A1E"/>
    <w:rsid w:val="00B9795A"/>
    <w:rsid w:val="00BA07AE"/>
    <w:rsid w:val="00BA5A47"/>
    <w:rsid w:val="00BA5A97"/>
    <w:rsid w:val="00BA5DB3"/>
    <w:rsid w:val="00BA6C70"/>
    <w:rsid w:val="00BB1168"/>
    <w:rsid w:val="00BB439B"/>
    <w:rsid w:val="00BB4ED8"/>
    <w:rsid w:val="00BB7C2B"/>
    <w:rsid w:val="00BC69B3"/>
    <w:rsid w:val="00BC7B70"/>
    <w:rsid w:val="00BD0738"/>
    <w:rsid w:val="00BD2CBC"/>
    <w:rsid w:val="00BD42DA"/>
    <w:rsid w:val="00BD5998"/>
    <w:rsid w:val="00BD5DB6"/>
    <w:rsid w:val="00BD607A"/>
    <w:rsid w:val="00BE1725"/>
    <w:rsid w:val="00BE1EFB"/>
    <w:rsid w:val="00BE2877"/>
    <w:rsid w:val="00BE69ED"/>
    <w:rsid w:val="00BF0FC4"/>
    <w:rsid w:val="00BF163C"/>
    <w:rsid w:val="00BF451D"/>
    <w:rsid w:val="00BF57C9"/>
    <w:rsid w:val="00BF5BF0"/>
    <w:rsid w:val="00BF5D2A"/>
    <w:rsid w:val="00BF65B8"/>
    <w:rsid w:val="00BF7137"/>
    <w:rsid w:val="00C002A5"/>
    <w:rsid w:val="00C03F0D"/>
    <w:rsid w:val="00C055DE"/>
    <w:rsid w:val="00C06746"/>
    <w:rsid w:val="00C06C8B"/>
    <w:rsid w:val="00C07EBB"/>
    <w:rsid w:val="00C1216F"/>
    <w:rsid w:val="00C145ED"/>
    <w:rsid w:val="00C15E8F"/>
    <w:rsid w:val="00C1703F"/>
    <w:rsid w:val="00C21BE8"/>
    <w:rsid w:val="00C22947"/>
    <w:rsid w:val="00C231D3"/>
    <w:rsid w:val="00C2381E"/>
    <w:rsid w:val="00C26025"/>
    <w:rsid w:val="00C2642D"/>
    <w:rsid w:val="00C2748A"/>
    <w:rsid w:val="00C302CC"/>
    <w:rsid w:val="00C34533"/>
    <w:rsid w:val="00C34C36"/>
    <w:rsid w:val="00C35BF8"/>
    <w:rsid w:val="00C431CE"/>
    <w:rsid w:val="00C44854"/>
    <w:rsid w:val="00C50B97"/>
    <w:rsid w:val="00C52AA8"/>
    <w:rsid w:val="00C52EAE"/>
    <w:rsid w:val="00C5595E"/>
    <w:rsid w:val="00C574F1"/>
    <w:rsid w:val="00C60E00"/>
    <w:rsid w:val="00C62ECC"/>
    <w:rsid w:val="00C64B8D"/>
    <w:rsid w:val="00C64DEA"/>
    <w:rsid w:val="00C65006"/>
    <w:rsid w:val="00C65DF2"/>
    <w:rsid w:val="00C707D4"/>
    <w:rsid w:val="00C71904"/>
    <w:rsid w:val="00C72F0D"/>
    <w:rsid w:val="00C738FF"/>
    <w:rsid w:val="00C77B57"/>
    <w:rsid w:val="00C8368D"/>
    <w:rsid w:val="00C851E4"/>
    <w:rsid w:val="00C9052B"/>
    <w:rsid w:val="00C93339"/>
    <w:rsid w:val="00C938A9"/>
    <w:rsid w:val="00CA11A7"/>
    <w:rsid w:val="00CA4CF0"/>
    <w:rsid w:val="00CA5590"/>
    <w:rsid w:val="00CA55B5"/>
    <w:rsid w:val="00CB091A"/>
    <w:rsid w:val="00CB189F"/>
    <w:rsid w:val="00CB26C7"/>
    <w:rsid w:val="00CB3597"/>
    <w:rsid w:val="00CB36C4"/>
    <w:rsid w:val="00CB3B1F"/>
    <w:rsid w:val="00CB64F5"/>
    <w:rsid w:val="00CC086D"/>
    <w:rsid w:val="00CC286E"/>
    <w:rsid w:val="00CC441F"/>
    <w:rsid w:val="00CD1272"/>
    <w:rsid w:val="00CD6B0D"/>
    <w:rsid w:val="00CE23DC"/>
    <w:rsid w:val="00CE7121"/>
    <w:rsid w:val="00CF17B0"/>
    <w:rsid w:val="00CF2F4E"/>
    <w:rsid w:val="00CF3DE5"/>
    <w:rsid w:val="00CF46B2"/>
    <w:rsid w:val="00CF6AC2"/>
    <w:rsid w:val="00CF7109"/>
    <w:rsid w:val="00CF7D6B"/>
    <w:rsid w:val="00D01933"/>
    <w:rsid w:val="00D03EDC"/>
    <w:rsid w:val="00D05F88"/>
    <w:rsid w:val="00D06CE3"/>
    <w:rsid w:val="00D10F51"/>
    <w:rsid w:val="00D1206D"/>
    <w:rsid w:val="00D222A4"/>
    <w:rsid w:val="00D23869"/>
    <w:rsid w:val="00D23883"/>
    <w:rsid w:val="00D23EE9"/>
    <w:rsid w:val="00D24E7D"/>
    <w:rsid w:val="00D25345"/>
    <w:rsid w:val="00D317FC"/>
    <w:rsid w:val="00D438ED"/>
    <w:rsid w:val="00D44EE2"/>
    <w:rsid w:val="00D527AF"/>
    <w:rsid w:val="00D549E0"/>
    <w:rsid w:val="00D54EC0"/>
    <w:rsid w:val="00D62C53"/>
    <w:rsid w:val="00D62D4E"/>
    <w:rsid w:val="00D63AC5"/>
    <w:rsid w:val="00D641FB"/>
    <w:rsid w:val="00D64C5E"/>
    <w:rsid w:val="00D6707A"/>
    <w:rsid w:val="00D7297C"/>
    <w:rsid w:val="00D74AC0"/>
    <w:rsid w:val="00D75C43"/>
    <w:rsid w:val="00D77C52"/>
    <w:rsid w:val="00D80155"/>
    <w:rsid w:val="00D8718C"/>
    <w:rsid w:val="00D87C6A"/>
    <w:rsid w:val="00D9132E"/>
    <w:rsid w:val="00D91A88"/>
    <w:rsid w:val="00D93AA3"/>
    <w:rsid w:val="00D9402B"/>
    <w:rsid w:val="00D94585"/>
    <w:rsid w:val="00D94C96"/>
    <w:rsid w:val="00D955B1"/>
    <w:rsid w:val="00D97673"/>
    <w:rsid w:val="00DA17E5"/>
    <w:rsid w:val="00DA2222"/>
    <w:rsid w:val="00DA28C5"/>
    <w:rsid w:val="00DA545F"/>
    <w:rsid w:val="00DA6CD4"/>
    <w:rsid w:val="00DB0D1A"/>
    <w:rsid w:val="00DB1E53"/>
    <w:rsid w:val="00DB39F0"/>
    <w:rsid w:val="00DB3EBF"/>
    <w:rsid w:val="00DB6082"/>
    <w:rsid w:val="00DB717A"/>
    <w:rsid w:val="00DC053F"/>
    <w:rsid w:val="00DC113D"/>
    <w:rsid w:val="00DD6D07"/>
    <w:rsid w:val="00DD7649"/>
    <w:rsid w:val="00DD7FBE"/>
    <w:rsid w:val="00DE039E"/>
    <w:rsid w:val="00DE3B33"/>
    <w:rsid w:val="00DF2586"/>
    <w:rsid w:val="00DF4376"/>
    <w:rsid w:val="00DF4F57"/>
    <w:rsid w:val="00DF6F6E"/>
    <w:rsid w:val="00E00CA5"/>
    <w:rsid w:val="00E03BAB"/>
    <w:rsid w:val="00E04C15"/>
    <w:rsid w:val="00E056A8"/>
    <w:rsid w:val="00E101FF"/>
    <w:rsid w:val="00E1124C"/>
    <w:rsid w:val="00E12058"/>
    <w:rsid w:val="00E135B5"/>
    <w:rsid w:val="00E14A6A"/>
    <w:rsid w:val="00E1544E"/>
    <w:rsid w:val="00E22ECA"/>
    <w:rsid w:val="00E2316E"/>
    <w:rsid w:val="00E24643"/>
    <w:rsid w:val="00E251BC"/>
    <w:rsid w:val="00E260CA"/>
    <w:rsid w:val="00E26476"/>
    <w:rsid w:val="00E26C36"/>
    <w:rsid w:val="00E31274"/>
    <w:rsid w:val="00E318EE"/>
    <w:rsid w:val="00E31F27"/>
    <w:rsid w:val="00E32B2E"/>
    <w:rsid w:val="00E338C0"/>
    <w:rsid w:val="00E347F0"/>
    <w:rsid w:val="00E350C2"/>
    <w:rsid w:val="00E354E8"/>
    <w:rsid w:val="00E359F4"/>
    <w:rsid w:val="00E41357"/>
    <w:rsid w:val="00E417BD"/>
    <w:rsid w:val="00E41D90"/>
    <w:rsid w:val="00E4404D"/>
    <w:rsid w:val="00E50240"/>
    <w:rsid w:val="00E51B36"/>
    <w:rsid w:val="00E520D5"/>
    <w:rsid w:val="00E52195"/>
    <w:rsid w:val="00E5278D"/>
    <w:rsid w:val="00E54B21"/>
    <w:rsid w:val="00E63294"/>
    <w:rsid w:val="00E66EDD"/>
    <w:rsid w:val="00E676F4"/>
    <w:rsid w:val="00E70232"/>
    <w:rsid w:val="00E7100E"/>
    <w:rsid w:val="00E74C4E"/>
    <w:rsid w:val="00E77D42"/>
    <w:rsid w:val="00E80B5E"/>
    <w:rsid w:val="00E81966"/>
    <w:rsid w:val="00E829A5"/>
    <w:rsid w:val="00E90B31"/>
    <w:rsid w:val="00E93723"/>
    <w:rsid w:val="00EA0A9A"/>
    <w:rsid w:val="00EA4BCE"/>
    <w:rsid w:val="00EA71FF"/>
    <w:rsid w:val="00EB114A"/>
    <w:rsid w:val="00EB2437"/>
    <w:rsid w:val="00EB2C51"/>
    <w:rsid w:val="00EB4C79"/>
    <w:rsid w:val="00EB72F9"/>
    <w:rsid w:val="00EC2430"/>
    <w:rsid w:val="00EC3D30"/>
    <w:rsid w:val="00EC6CB5"/>
    <w:rsid w:val="00EC7CCE"/>
    <w:rsid w:val="00ED14E2"/>
    <w:rsid w:val="00ED4FD3"/>
    <w:rsid w:val="00ED53B1"/>
    <w:rsid w:val="00EE02F6"/>
    <w:rsid w:val="00EE53DB"/>
    <w:rsid w:val="00EE5AD7"/>
    <w:rsid w:val="00EE75B6"/>
    <w:rsid w:val="00EF2809"/>
    <w:rsid w:val="00EF580D"/>
    <w:rsid w:val="00F01758"/>
    <w:rsid w:val="00F03A9A"/>
    <w:rsid w:val="00F04DFC"/>
    <w:rsid w:val="00F05B58"/>
    <w:rsid w:val="00F10250"/>
    <w:rsid w:val="00F14823"/>
    <w:rsid w:val="00F15068"/>
    <w:rsid w:val="00F17ED1"/>
    <w:rsid w:val="00F20C22"/>
    <w:rsid w:val="00F210FD"/>
    <w:rsid w:val="00F22177"/>
    <w:rsid w:val="00F241ED"/>
    <w:rsid w:val="00F265DF"/>
    <w:rsid w:val="00F26AFE"/>
    <w:rsid w:val="00F3176C"/>
    <w:rsid w:val="00F32A1A"/>
    <w:rsid w:val="00F32F7F"/>
    <w:rsid w:val="00F334BD"/>
    <w:rsid w:val="00F335C9"/>
    <w:rsid w:val="00F3705C"/>
    <w:rsid w:val="00F4355F"/>
    <w:rsid w:val="00F52DC9"/>
    <w:rsid w:val="00F55B81"/>
    <w:rsid w:val="00F55ECC"/>
    <w:rsid w:val="00F63AF4"/>
    <w:rsid w:val="00F63B24"/>
    <w:rsid w:val="00F64F97"/>
    <w:rsid w:val="00F65C0E"/>
    <w:rsid w:val="00F66C54"/>
    <w:rsid w:val="00F70258"/>
    <w:rsid w:val="00F70FAE"/>
    <w:rsid w:val="00F7403B"/>
    <w:rsid w:val="00F77905"/>
    <w:rsid w:val="00F839FD"/>
    <w:rsid w:val="00F86294"/>
    <w:rsid w:val="00F871AD"/>
    <w:rsid w:val="00F877FC"/>
    <w:rsid w:val="00F90031"/>
    <w:rsid w:val="00F91BE4"/>
    <w:rsid w:val="00F93C06"/>
    <w:rsid w:val="00F95CF8"/>
    <w:rsid w:val="00F96969"/>
    <w:rsid w:val="00F97C5B"/>
    <w:rsid w:val="00FA1AC0"/>
    <w:rsid w:val="00FA31C7"/>
    <w:rsid w:val="00FA3554"/>
    <w:rsid w:val="00FA6BA1"/>
    <w:rsid w:val="00FA716D"/>
    <w:rsid w:val="00FB22D4"/>
    <w:rsid w:val="00FB3B4D"/>
    <w:rsid w:val="00FB490E"/>
    <w:rsid w:val="00FB6559"/>
    <w:rsid w:val="00FB6FF0"/>
    <w:rsid w:val="00FB78C8"/>
    <w:rsid w:val="00FC136F"/>
    <w:rsid w:val="00FC5670"/>
    <w:rsid w:val="00FC5F97"/>
    <w:rsid w:val="00FD258E"/>
    <w:rsid w:val="00FE1C76"/>
    <w:rsid w:val="00FE3D9C"/>
    <w:rsid w:val="00FF1D02"/>
    <w:rsid w:val="00FF28BC"/>
    <w:rsid w:val="00FF3085"/>
    <w:rsid w:val="00FF5727"/>
    <w:rsid w:val="00FF5AA3"/>
    <w:rsid w:val="00FF628B"/>
    <w:rsid w:val="00FF6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40B8567"/>
  <w15:docId w15:val="{B8E2E577-2A71-4441-B48A-6039AA51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32E"/>
    <w:pPr>
      <w:suppressAutoHyphens/>
      <w:spacing w:after="200" w:line="276" w:lineRule="auto"/>
    </w:pPr>
    <w:rPr>
      <w:rFonts w:ascii="Arial" w:eastAsia="Calibri" w:hAnsi="Arial"/>
      <w:lang w:val="ru-RU"/>
    </w:rPr>
  </w:style>
  <w:style w:type="paragraph" w:styleId="Heading1">
    <w:name w:val="heading 1"/>
    <w:aliases w:val="PIAC"/>
    <w:basedOn w:val="Normal"/>
    <w:next w:val="Normal"/>
    <w:link w:val="Heading1Char"/>
    <w:uiPriority w:val="9"/>
    <w:qFormat/>
    <w:rsid w:val="00F05B58"/>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7600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5040E8"/>
    <w:pPr>
      <w:keepNext/>
      <w:numPr>
        <w:ilvl w:val="2"/>
        <w:numId w:val="1"/>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5131AB"/>
    <w:pPr>
      <w:keepNext/>
      <w:widowControl w:val="0"/>
      <w:suppressAutoHyphens w:val="0"/>
      <w:autoSpaceDE w:val="0"/>
      <w:autoSpaceDN w:val="0"/>
      <w:spacing w:before="240" w:after="60" w:line="240" w:lineRule="auto"/>
      <w:outlineLvl w:val="3"/>
    </w:pPr>
    <w:rPr>
      <w:rFonts w:ascii="Calibri" w:eastAsia="Times New Roman" w:hAnsi="Calibri"/>
      <w:b/>
      <w:bCs/>
      <w:sz w:val="28"/>
      <w:szCs w:val="28"/>
      <w:lang w:eastAsia="en-US"/>
    </w:rPr>
  </w:style>
  <w:style w:type="paragraph" w:styleId="Heading5">
    <w:name w:val="heading 5"/>
    <w:basedOn w:val="Normal"/>
    <w:next w:val="Normal"/>
    <w:link w:val="Heading5Char"/>
    <w:uiPriority w:val="9"/>
    <w:semiHidden/>
    <w:unhideWhenUsed/>
    <w:qFormat/>
    <w:rsid w:val="0076005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qFormat/>
    <w:rsid w:val="005040E8"/>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qFormat/>
    <w:rsid w:val="005040E8"/>
    <w:pPr>
      <w:numPr>
        <w:ilvl w:val="7"/>
        <w:numId w:val="1"/>
      </w:numPr>
      <w:spacing w:before="240" w:after="60"/>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5040E8"/>
    <w:rPr>
      <w:rFonts w:hint="default"/>
    </w:rPr>
  </w:style>
  <w:style w:type="character" w:customStyle="1" w:styleId="WW8Num1z1">
    <w:name w:val="WW8Num1z1"/>
    <w:rsid w:val="005040E8"/>
  </w:style>
  <w:style w:type="character" w:customStyle="1" w:styleId="WW8Num1z2">
    <w:name w:val="WW8Num1z2"/>
    <w:rsid w:val="005040E8"/>
  </w:style>
  <w:style w:type="character" w:customStyle="1" w:styleId="WW8Num1z3">
    <w:name w:val="WW8Num1z3"/>
    <w:rsid w:val="005040E8"/>
  </w:style>
  <w:style w:type="character" w:customStyle="1" w:styleId="WW8Num1z4">
    <w:name w:val="WW8Num1z4"/>
    <w:rsid w:val="005040E8"/>
  </w:style>
  <w:style w:type="character" w:customStyle="1" w:styleId="WW8Num1z5">
    <w:name w:val="WW8Num1z5"/>
    <w:rsid w:val="005040E8"/>
  </w:style>
  <w:style w:type="character" w:customStyle="1" w:styleId="WW8Num1z6">
    <w:name w:val="WW8Num1z6"/>
    <w:rsid w:val="005040E8"/>
  </w:style>
  <w:style w:type="character" w:customStyle="1" w:styleId="WW8Num1z7">
    <w:name w:val="WW8Num1z7"/>
    <w:rsid w:val="005040E8"/>
  </w:style>
  <w:style w:type="character" w:customStyle="1" w:styleId="WW8Num1z8">
    <w:name w:val="WW8Num1z8"/>
    <w:rsid w:val="005040E8"/>
  </w:style>
  <w:style w:type="character" w:customStyle="1" w:styleId="WW8Num2z0">
    <w:name w:val="WW8Num2z0"/>
    <w:rsid w:val="005040E8"/>
    <w:rPr>
      <w:rFonts w:hint="default"/>
    </w:rPr>
  </w:style>
  <w:style w:type="character" w:customStyle="1" w:styleId="WW8Num3z0">
    <w:name w:val="WW8Num3z0"/>
    <w:rsid w:val="005040E8"/>
    <w:rPr>
      <w:rFonts w:hint="default"/>
    </w:rPr>
  </w:style>
  <w:style w:type="character" w:customStyle="1" w:styleId="WW8Num3z1">
    <w:name w:val="WW8Num3z1"/>
    <w:rsid w:val="005040E8"/>
  </w:style>
  <w:style w:type="character" w:customStyle="1" w:styleId="WW8Num3z2">
    <w:name w:val="WW8Num3z2"/>
    <w:rsid w:val="005040E8"/>
  </w:style>
  <w:style w:type="character" w:customStyle="1" w:styleId="WW8Num3z3">
    <w:name w:val="WW8Num3z3"/>
    <w:rsid w:val="005040E8"/>
  </w:style>
  <w:style w:type="character" w:customStyle="1" w:styleId="WW8Num3z4">
    <w:name w:val="WW8Num3z4"/>
    <w:rsid w:val="005040E8"/>
  </w:style>
  <w:style w:type="character" w:customStyle="1" w:styleId="WW8Num3z5">
    <w:name w:val="WW8Num3z5"/>
    <w:rsid w:val="005040E8"/>
  </w:style>
  <w:style w:type="character" w:customStyle="1" w:styleId="WW8Num3z6">
    <w:name w:val="WW8Num3z6"/>
    <w:rsid w:val="005040E8"/>
  </w:style>
  <w:style w:type="character" w:customStyle="1" w:styleId="WW8Num3z7">
    <w:name w:val="WW8Num3z7"/>
    <w:rsid w:val="005040E8"/>
  </w:style>
  <w:style w:type="character" w:customStyle="1" w:styleId="WW8Num3z8">
    <w:name w:val="WW8Num3z8"/>
    <w:rsid w:val="005040E8"/>
  </w:style>
  <w:style w:type="character" w:customStyle="1" w:styleId="WW8Num4z0">
    <w:name w:val="WW8Num4z0"/>
    <w:rsid w:val="005040E8"/>
    <w:rPr>
      <w:rFonts w:cs="Arial" w:hint="default"/>
      <w:sz w:val="22"/>
      <w:szCs w:val="22"/>
      <w:lang w:val="ro-RO"/>
    </w:rPr>
  </w:style>
  <w:style w:type="character" w:customStyle="1" w:styleId="WW8Num5z0">
    <w:name w:val="WW8Num5z0"/>
    <w:rsid w:val="005040E8"/>
    <w:rPr>
      <w:rFonts w:hint="default"/>
    </w:rPr>
  </w:style>
  <w:style w:type="character" w:customStyle="1" w:styleId="WW8Num5z1">
    <w:name w:val="WW8Num5z1"/>
    <w:rsid w:val="005040E8"/>
  </w:style>
  <w:style w:type="character" w:customStyle="1" w:styleId="WW8Num5z2">
    <w:name w:val="WW8Num5z2"/>
    <w:rsid w:val="005040E8"/>
  </w:style>
  <w:style w:type="character" w:customStyle="1" w:styleId="WW8Num5z3">
    <w:name w:val="WW8Num5z3"/>
    <w:rsid w:val="005040E8"/>
  </w:style>
  <w:style w:type="character" w:customStyle="1" w:styleId="WW8Num5z4">
    <w:name w:val="WW8Num5z4"/>
    <w:rsid w:val="005040E8"/>
  </w:style>
  <w:style w:type="character" w:customStyle="1" w:styleId="WW8Num5z5">
    <w:name w:val="WW8Num5z5"/>
    <w:rsid w:val="005040E8"/>
  </w:style>
  <w:style w:type="character" w:customStyle="1" w:styleId="WW8Num5z6">
    <w:name w:val="WW8Num5z6"/>
    <w:rsid w:val="005040E8"/>
  </w:style>
  <w:style w:type="character" w:customStyle="1" w:styleId="WW8Num5z7">
    <w:name w:val="WW8Num5z7"/>
    <w:rsid w:val="005040E8"/>
  </w:style>
  <w:style w:type="character" w:customStyle="1" w:styleId="WW8Num5z8">
    <w:name w:val="WW8Num5z8"/>
    <w:rsid w:val="005040E8"/>
  </w:style>
  <w:style w:type="character" w:customStyle="1" w:styleId="WW8Num6z0">
    <w:name w:val="WW8Num6z0"/>
    <w:rsid w:val="005040E8"/>
    <w:rPr>
      <w:rFonts w:cs="Arial" w:hint="default"/>
      <w:sz w:val="22"/>
      <w:szCs w:val="22"/>
      <w:lang w:val="ro-RO"/>
    </w:rPr>
  </w:style>
  <w:style w:type="character" w:customStyle="1" w:styleId="WW8Num7z0">
    <w:name w:val="WW8Num7z0"/>
    <w:rsid w:val="005040E8"/>
    <w:rPr>
      <w:rFonts w:hint="default"/>
      <w:b w:val="0"/>
    </w:rPr>
  </w:style>
  <w:style w:type="character" w:customStyle="1" w:styleId="WW8Num7z1">
    <w:name w:val="WW8Num7z1"/>
    <w:rsid w:val="005040E8"/>
  </w:style>
  <w:style w:type="character" w:customStyle="1" w:styleId="WW8Num7z2">
    <w:name w:val="WW8Num7z2"/>
    <w:rsid w:val="005040E8"/>
  </w:style>
  <w:style w:type="character" w:customStyle="1" w:styleId="WW8Num7z3">
    <w:name w:val="WW8Num7z3"/>
    <w:rsid w:val="005040E8"/>
  </w:style>
  <w:style w:type="character" w:customStyle="1" w:styleId="WW8Num7z4">
    <w:name w:val="WW8Num7z4"/>
    <w:rsid w:val="005040E8"/>
  </w:style>
  <w:style w:type="character" w:customStyle="1" w:styleId="WW8Num7z5">
    <w:name w:val="WW8Num7z5"/>
    <w:rsid w:val="005040E8"/>
  </w:style>
  <w:style w:type="character" w:customStyle="1" w:styleId="WW8Num7z6">
    <w:name w:val="WW8Num7z6"/>
    <w:rsid w:val="005040E8"/>
  </w:style>
  <w:style w:type="character" w:customStyle="1" w:styleId="WW8Num7z7">
    <w:name w:val="WW8Num7z7"/>
    <w:rsid w:val="005040E8"/>
  </w:style>
  <w:style w:type="character" w:customStyle="1" w:styleId="WW8Num7z8">
    <w:name w:val="WW8Num7z8"/>
    <w:rsid w:val="005040E8"/>
  </w:style>
  <w:style w:type="character" w:customStyle="1" w:styleId="WW8Num8z0">
    <w:name w:val="WW8Num8z0"/>
    <w:rsid w:val="005040E8"/>
    <w:rPr>
      <w:rFonts w:cs="Arial" w:hint="default"/>
      <w:sz w:val="22"/>
      <w:szCs w:val="22"/>
      <w:lang w:val="ro-RO"/>
    </w:rPr>
  </w:style>
  <w:style w:type="character" w:customStyle="1" w:styleId="WW8Num9z0">
    <w:name w:val="WW8Num9z0"/>
    <w:rsid w:val="005040E8"/>
    <w:rPr>
      <w:rFonts w:hint="default"/>
      <w:lang w:val="ro-RO"/>
    </w:rPr>
  </w:style>
  <w:style w:type="character" w:customStyle="1" w:styleId="WW8Num10z0">
    <w:name w:val="WW8Num10z0"/>
    <w:rsid w:val="005040E8"/>
    <w:rPr>
      <w:rFonts w:hint="default"/>
    </w:rPr>
  </w:style>
  <w:style w:type="character" w:customStyle="1" w:styleId="WW8Num11z0">
    <w:name w:val="WW8Num11z0"/>
    <w:rsid w:val="005040E8"/>
    <w:rPr>
      <w:rFonts w:hint="default"/>
    </w:rPr>
  </w:style>
  <w:style w:type="character" w:customStyle="1" w:styleId="WW8Num12z0">
    <w:name w:val="WW8Num12z0"/>
    <w:rsid w:val="005040E8"/>
    <w:rPr>
      <w:rFonts w:hint="default"/>
      <w:color w:val="auto"/>
      <w:lang w:val="ro-RO"/>
    </w:rPr>
  </w:style>
  <w:style w:type="character" w:customStyle="1" w:styleId="WW8Num13z0">
    <w:name w:val="WW8Num13z0"/>
    <w:rsid w:val="005040E8"/>
    <w:rPr>
      <w:rFonts w:ascii="Arial" w:eastAsia="Calibri" w:hAnsi="Arial" w:cs="Arial" w:hint="default"/>
      <w:lang w:val="ro-RO"/>
    </w:rPr>
  </w:style>
  <w:style w:type="character" w:customStyle="1" w:styleId="WW8Num13z1">
    <w:name w:val="WW8Num13z1"/>
    <w:rsid w:val="005040E8"/>
    <w:rPr>
      <w:rFonts w:ascii="Courier New" w:hAnsi="Courier New" w:cs="Courier New" w:hint="default"/>
    </w:rPr>
  </w:style>
  <w:style w:type="character" w:customStyle="1" w:styleId="WW8Num13z2">
    <w:name w:val="WW8Num13z2"/>
    <w:rsid w:val="005040E8"/>
    <w:rPr>
      <w:rFonts w:ascii="Wingdings" w:hAnsi="Wingdings" w:cs="Wingdings" w:hint="default"/>
    </w:rPr>
  </w:style>
  <w:style w:type="character" w:customStyle="1" w:styleId="WW8Num13z3">
    <w:name w:val="WW8Num13z3"/>
    <w:rsid w:val="005040E8"/>
    <w:rPr>
      <w:rFonts w:ascii="Symbol" w:hAnsi="Symbol" w:cs="Symbol" w:hint="default"/>
    </w:rPr>
  </w:style>
  <w:style w:type="character" w:customStyle="1" w:styleId="WW8Num14z0">
    <w:name w:val="WW8Num14z0"/>
    <w:rsid w:val="005040E8"/>
  </w:style>
  <w:style w:type="character" w:customStyle="1" w:styleId="WW8Num14z1">
    <w:name w:val="WW8Num14z1"/>
    <w:rsid w:val="005040E8"/>
  </w:style>
  <w:style w:type="character" w:customStyle="1" w:styleId="WW8Num14z2">
    <w:name w:val="WW8Num14z2"/>
    <w:rsid w:val="005040E8"/>
  </w:style>
  <w:style w:type="character" w:customStyle="1" w:styleId="WW8Num14z3">
    <w:name w:val="WW8Num14z3"/>
    <w:rsid w:val="005040E8"/>
  </w:style>
  <w:style w:type="character" w:customStyle="1" w:styleId="WW8Num14z4">
    <w:name w:val="WW8Num14z4"/>
    <w:rsid w:val="005040E8"/>
  </w:style>
  <w:style w:type="character" w:customStyle="1" w:styleId="WW8Num14z5">
    <w:name w:val="WW8Num14z5"/>
    <w:rsid w:val="005040E8"/>
  </w:style>
  <w:style w:type="character" w:customStyle="1" w:styleId="WW8Num14z6">
    <w:name w:val="WW8Num14z6"/>
    <w:rsid w:val="005040E8"/>
  </w:style>
  <w:style w:type="character" w:customStyle="1" w:styleId="WW8Num14z7">
    <w:name w:val="WW8Num14z7"/>
    <w:rsid w:val="005040E8"/>
  </w:style>
  <w:style w:type="character" w:customStyle="1" w:styleId="WW8Num14z8">
    <w:name w:val="WW8Num14z8"/>
    <w:rsid w:val="005040E8"/>
  </w:style>
  <w:style w:type="character" w:customStyle="1" w:styleId="WW8Num15z0">
    <w:name w:val="WW8Num15z0"/>
    <w:rsid w:val="005040E8"/>
    <w:rPr>
      <w:rFonts w:hint="default"/>
    </w:rPr>
  </w:style>
  <w:style w:type="character" w:customStyle="1" w:styleId="WW8Num16z0">
    <w:name w:val="WW8Num16z0"/>
    <w:rsid w:val="005040E8"/>
    <w:rPr>
      <w:rFonts w:cs="Arial" w:hint="default"/>
      <w:sz w:val="22"/>
      <w:szCs w:val="22"/>
      <w:lang w:val="ro-RO"/>
    </w:rPr>
  </w:style>
  <w:style w:type="character" w:customStyle="1" w:styleId="WW8Num17z0">
    <w:name w:val="WW8Num17z0"/>
    <w:rsid w:val="005040E8"/>
    <w:rPr>
      <w:rFonts w:hint="default"/>
    </w:rPr>
  </w:style>
  <w:style w:type="character" w:customStyle="1" w:styleId="WW8Num18z0">
    <w:name w:val="WW8Num18z0"/>
    <w:rsid w:val="005040E8"/>
    <w:rPr>
      <w:rFonts w:ascii="Symbol" w:hAnsi="Symbol" w:cs="Symbol" w:hint="default"/>
    </w:rPr>
  </w:style>
  <w:style w:type="character" w:customStyle="1" w:styleId="WW8Num18z1">
    <w:name w:val="WW8Num18z1"/>
    <w:rsid w:val="005040E8"/>
    <w:rPr>
      <w:rFonts w:ascii="Courier New" w:hAnsi="Courier New" w:cs="Courier New" w:hint="default"/>
    </w:rPr>
  </w:style>
  <w:style w:type="character" w:customStyle="1" w:styleId="WW8Num18z2">
    <w:name w:val="WW8Num18z2"/>
    <w:rsid w:val="005040E8"/>
    <w:rPr>
      <w:rFonts w:ascii="Wingdings" w:hAnsi="Wingdings" w:cs="Wingdings" w:hint="default"/>
    </w:rPr>
  </w:style>
  <w:style w:type="character" w:customStyle="1" w:styleId="WW8Num19z0">
    <w:name w:val="WW8Num19z0"/>
    <w:rsid w:val="005040E8"/>
    <w:rPr>
      <w:rFonts w:hint="default"/>
    </w:rPr>
  </w:style>
  <w:style w:type="character" w:customStyle="1" w:styleId="WW8Num20z0">
    <w:name w:val="WW8Num20z0"/>
    <w:rsid w:val="005040E8"/>
    <w:rPr>
      <w:rFonts w:ascii="Symbol" w:hAnsi="Symbol" w:cs="Symbol" w:hint="default"/>
      <w:lang w:val="ro-RO"/>
    </w:rPr>
  </w:style>
  <w:style w:type="character" w:customStyle="1" w:styleId="WW8Num20z1">
    <w:name w:val="WW8Num20z1"/>
    <w:rsid w:val="005040E8"/>
    <w:rPr>
      <w:rFonts w:ascii="Courier New" w:hAnsi="Courier New" w:cs="Courier New" w:hint="default"/>
    </w:rPr>
  </w:style>
  <w:style w:type="character" w:customStyle="1" w:styleId="WW8Num20z2">
    <w:name w:val="WW8Num20z2"/>
    <w:rsid w:val="005040E8"/>
    <w:rPr>
      <w:rFonts w:ascii="Wingdings" w:hAnsi="Wingdings" w:cs="Wingdings" w:hint="default"/>
    </w:rPr>
  </w:style>
  <w:style w:type="character" w:customStyle="1" w:styleId="WW8Num21z0">
    <w:name w:val="WW8Num21z0"/>
    <w:rsid w:val="005040E8"/>
    <w:rPr>
      <w:rFonts w:hint="default"/>
      <w:b w:val="0"/>
    </w:rPr>
  </w:style>
  <w:style w:type="character" w:customStyle="1" w:styleId="WW8Num21z1">
    <w:name w:val="WW8Num21z1"/>
    <w:rsid w:val="005040E8"/>
  </w:style>
  <w:style w:type="character" w:customStyle="1" w:styleId="WW8Num21z2">
    <w:name w:val="WW8Num21z2"/>
    <w:rsid w:val="005040E8"/>
  </w:style>
  <w:style w:type="character" w:customStyle="1" w:styleId="WW8Num21z3">
    <w:name w:val="WW8Num21z3"/>
    <w:rsid w:val="005040E8"/>
  </w:style>
  <w:style w:type="character" w:customStyle="1" w:styleId="WW8Num21z4">
    <w:name w:val="WW8Num21z4"/>
    <w:rsid w:val="005040E8"/>
  </w:style>
  <w:style w:type="character" w:customStyle="1" w:styleId="WW8Num21z5">
    <w:name w:val="WW8Num21z5"/>
    <w:rsid w:val="005040E8"/>
  </w:style>
  <w:style w:type="character" w:customStyle="1" w:styleId="WW8Num21z6">
    <w:name w:val="WW8Num21z6"/>
    <w:rsid w:val="005040E8"/>
  </w:style>
  <w:style w:type="character" w:customStyle="1" w:styleId="WW8Num21z7">
    <w:name w:val="WW8Num21z7"/>
    <w:rsid w:val="005040E8"/>
  </w:style>
  <w:style w:type="character" w:customStyle="1" w:styleId="WW8Num21z8">
    <w:name w:val="WW8Num21z8"/>
    <w:rsid w:val="005040E8"/>
  </w:style>
  <w:style w:type="character" w:customStyle="1" w:styleId="WW8Num22z0">
    <w:name w:val="WW8Num22z0"/>
    <w:rsid w:val="005040E8"/>
    <w:rPr>
      <w:rFonts w:ascii="Arial" w:eastAsia="Times New Roman" w:hAnsi="Arial" w:cs="Arial" w:hint="default"/>
    </w:rPr>
  </w:style>
  <w:style w:type="character" w:customStyle="1" w:styleId="WW8Num22z1">
    <w:name w:val="WW8Num22z1"/>
    <w:rsid w:val="005040E8"/>
    <w:rPr>
      <w:rFonts w:ascii="Courier New" w:hAnsi="Courier New" w:cs="Courier New" w:hint="default"/>
    </w:rPr>
  </w:style>
  <w:style w:type="character" w:customStyle="1" w:styleId="WW8Num22z2">
    <w:name w:val="WW8Num22z2"/>
    <w:rsid w:val="005040E8"/>
    <w:rPr>
      <w:rFonts w:ascii="Wingdings" w:hAnsi="Wingdings" w:cs="Wingdings" w:hint="default"/>
    </w:rPr>
  </w:style>
  <w:style w:type="character" w:customStyle="1" w:styleId="WW8Num22z3">
    <w:name w:val="WW8Num22z3"/>
    <w:rsid w:val="005040E8"/>
    <w:rPr>
      <w:rFonts w:ascii="Symbol" w:hAnsi="Symbol" w:cs="Symbol" w:hint="default"/>
    </w:rPr>
  </w:style>
  <w:style w:type="character" w:customStyle="1" w:styleId="WW8Num23z0">
    <w:name w:val="WW8Num23z0"/>
    <w:rsid w:val="005040E8"/>
    <w:rPr>
      <w:rFonts w:hint="default"/>
    </w:rPr>
  </w:style>
  <w:style w:type="character" w:customStyle="1" w:styleId="WW8Num24z0">
    <w:name w:val="WW8Num24z0"/>
    <w:rsid w:val="005040E8"/>
    <w:rPr>
      <w:rFonts w:hint="default"/>
    </w:rPr>
  </w:style>
  <w:style w:type="character" w:customStyle="1" w:styleId="WW8Num24z1">
    <w:name w:val="WW8Num24z1"/>
    <w:rsid w:val="005040E8"/>
    <w:rPr>
      <w:rFonts w:hint="default"/>
      <w:b/>
      <w:color w:val="auto"/>
    </w:rPr>
  </w:style>
  <w:style w:type="character" w:customStyle="1" w:styleId="2">
    <w:name w:val="Основной шрифт абзаца2"/>
    <w:rsid w:val="005040E8"/>
  </w:style>
  <w:style w:type="character" w:customStyle="1" w:styleId="HeaderChar">
    <w:name w:val="Header Char"/>
    <w:basedOn w:val="2"/>
    <w:rsid w:val="005040E8"/>
  </w:style>
  <w:style w:type="character" w:customStyle="1" w:styleId="FooterChar">
    <w:name w:val="Footer Char"/>
    <w:basedOn w:val="2"/>
    <w:uiPriority w:val="99"/>
    <w:rsid w:val="005040E8"/>
  </w:style>
  <w:style w:type="character" w:customStyle="1" w:styleId="BalloonTextChar">
    <w:name w:val="Balloon Text Char"/>
    <w:rsid w:val="005040E8"/>
    <w:rPr>
      <w:rFonts w:ascii="Tahoma" w:hAnsi="Tahoma" w:cs="Tahoma"/>
      <w:sz w:val="16"/>
      <w:szCs w:val="16"/>
    </w:rPr>
  </w:style>
  <w:style w:type="character" w:customStyle="1" w:styleId="Heading7Char">
    <w:name w:val="Heading 7 Char"/>
    <w:rsid w:val="005040E8"/>
    <w:rPr>
      <w:rFonts w:ascii="Cambria" w:eastAsia="Times New Roman" w:hAnsi="Cambria" w:cs="Times New Roman"/>
      <w:i/>
      <w:iCs/>
      <w:color w:val="404040"/>
    </w:rPr>
  </w:style>
  <w:style w:type="character" w:customStyle="1" w:styleId="tableheader2">
    <w:name w:val="table_header2"/>
    <w:rsid w:val="005040E8"/>
    <w:rPr>
      <w:b/>
      <w:bCs/>
      <w:color w:val="2F5ECC"/>
      <w:sz w:val="20"/>
      <w:szCs w:val="20"/>
    </w:rPr>
  </w:style>
  <w:style w:type="character" w:customStyle="1" w:styleId="BodyTextIndentChar">
    <w:name w:val="Body Text Indent Char"/>
    <w:rsid w:val="005040E8"/>
    <w:rPr>
      <w:rFonts w:eastAsia="Times New Roman" w:cs="Arial"/>
      <w:sz w:val="24"/>
      <w:lang w:val="ro-RO"/>
    </w:rPr>
  </w:style>
  <w:style w:type="character" w:customStyle="1" w:styleId="med11">
    <w:name w:val="med11"/>
    <w:rsid w:val="005040E8"/>
    <w:rPr>
      <w:sz w:val="18"/>
      <w:szCs w:val="18"/>
    </w:rPr>
  </w:style>
  <w:style w:type="character" w:customStyle="1" w:styleId="TitleChar">
    <w:name w:val="Title Char"/>
    <w:rsid w:val="005040E8"/>
    <w:rPr>
      <w:rFonts w:eastAsia="Times New Roman" w:cs="Arial"/>
      <w:b/>
      <w:bCs/>
      <w:sz w:val="22"/>
      <w:szCs w:val="24"/>
    </w:rPr>
  </w:style>
  <w:style w:type="character" w:customStyle="1" w:styleId="Heading3Char">
    <w:name w:val="Heading 3 Char"/>
    <w:rsid w:val="005040E8"/>
    <w:rPr>
      <w:rFonts w:ascii="Cambria" w:eastAsia="Times New Roman" w:hAnsi="Cambria" w:cs="Times New Roman"/>
      <w:b/>
      <w:bCs/>
      <w:sz w:val="26"/>
      <w:szCs w:val="26"/>
    </w:rPr>
  </w:style>
  <w:style w:type="character" w:customStyle="1" w:styleId="Heading8Char">
    <w:name w:val="Heading 8 Char"/>
    <w:rsid w:val="005040E8"/>
    <w:rPr>
      <w:rFonts w:ascii="Calibri" w:eastAsia="Times New Roman" w:hAnsi="Calibri" w:cs="Times New Roman"/>
      <w:i/>
      <w:iCs/>
      <w:sz w:val="24"/>
      <w:szCs w:val="24"/>
    </w:rPr>
  </w:style>
  <w:style w:type="paragraph" w:customStyle="1" w:styleId="Heading">
    <w:name w:val="Heading"/>
    <w:basedOn w:val="Normal"/>
    <w:next w:val="BodyText"/>
    <w:rsid w:val="005040E8"/>
    <w:pPr>
      <w:spacing w:after="0" w:line="240" w:lineRule="auto"/>
      <w:jc w:val="center"/>
    </w:pPr>
    <w:rPr>
      <w:rFonts w:eastAsia="Times New Roman" w:cs="Arial"/>
      <w:b/>
      <w:bCs/>
      <w:sz w:val="22"/>
      <w:szCs w:val="24"/>
    </w:rPr>
  </w:style>
  <w:style w:type="paragraph" w:styleId="BodyText">
    <w:name w:val="Body Text"/>
    <w:basedOn w:val="Normal"/>
    <w:link w:val="BodyTextChar"/>
    <w:rsid w:val="005040E8"/>
    <w:pPr>
      <w:spacing w:after="140" w:line="288" w:lineRule="auto"/>
    </w:pPr>
  </w:style>
  <w:style w:type="paragraph" w:styleId="List">
    <w:name w:val="List"/>
    <w:basedOn w:val="BodyText"/>
    <w:rsid w:val="005040E8"/>
    <w:rPr>
      <w:rFonts w:cs="Arial"/>
    </w:rPr>
  </w:style>
  <w:style w:type="paragraph" w:styleId="Caption">
    <w:name w:val="caption"/>
    <w:basedOn w:val="Normal"/>
    <w:qFormat/>
    <w:rsid w:val="005040E8"/>
    <w:pPr>
      <w:suppressLineNumbers/>
      <w:spacing w:before="120" w:after="120"/>
    </w:pPr>
    <w:rPr>
      <w:rFonts w:cs="Arial"/>
      <w:i/>
      <w:iCs/>
      <w:sz w:val="24"/>
      <w:szCs w:val="24"/>
    </w:rPr>
  </w:style>
  <w:style w:type="paragraph" w:customStyle="1" w:styleId="Index">
    <w:name w:val="Index"/>
    <w:basedOn w:val="Normal"/>
    <w:rsid w:val="005040E8"/>
    <w:pPr>
      <w:suppressLineNumbers/>
    </w:pPr>
    <w:rPr>
      <w:rFonts w:cs="Arial"/>
    </w:rPr>
  </w:style>
  <w:style w:type="paragraph" w:styleId="Header">
    <w:name w:val="header"/>
    <w:basedOn w:val="Normal"/>
    <w:link w:val="HeaderChar1"/>
    <w:rsid w:val="005040E8"/>
    <w:pPr>
      <w:spacing w:after="0" w:line="240" w:lineRule="auto"/>
    </w:pPr>
  </w:style>
  <w:style w:type="paragraph" w:styleId="Footer">
    <w:name w:val="footer"/>
    <w:basedOn w:val="Normal"/>
    <w:link w:val="FooterChar1"/>
    <w:uiPriority w:val="99"/>
    <w:rsid w:val="0009396F"/>
    <w:pPr>
      <w:spacing w:after="0" w:line="240" w:lineRule="auto"/>
    </w:pPr>
  </w:style>
  <w:style w:type="paragraph" w:styleId="BalloonText">
    <w:name w:val="Balloon Text"/>
    <w:basedOn w:val="Normal"/>
    <w:rsid w:val="005040E8"/>
    <w:pPr>
      <w:spacing w:after="0" w:line="240" w:lineRule="auto"/>
    </w:pPr>
    <w:rPr>
      <w:rFonts w:ascii="Tahoma" w:hAnsi="Tahoma" w:cs="Tahoma"/>
      <w:sz w:val="16"/>
      <w:szCs w:val="16"/>
    </w:rPr>
  </w:style>
  <w:style w:type="paragraph" w:styleId="ListParagraph">
    <w:name w:val="List Paragraph"/>
    <w:basedOn w:val="Normal"/>
    <w:qFormat/>
    <w:rsid w:val="005040E8"/>
    <w:pPr>
      <w:ind w:left="720"/>
      <w:contextualSpacing/>
    </w:pPr>
  </w:style>
  <w:style w:type="paragraph" w:customStyle="1" w:styleId="Default">
    <w:name w:val="Default"/>
    <w:rsid w:val="005040E8"/>
    <w:pPr>
      <w:suppressAutoHyphens/>
      <w:autoSpaceDE w:val="0"/>
    </w:pPr>
    <w:rPr>
      <w:rFonts w:ascii="Arial" w:eastAsia="Calibri" w:hAnsi="Arial" w:cs="Arial"/>
      <w:color w:val="000000"/>
      <w:sz w:val="24"/>
      <w:szCs w:val="24"/>
      <w:lang w:val="ru-RU"/>
    </w:rPr>
  </w:style>
  <w:style w:type="paragraph" w:customStyle="1" w:styleId="Capitol">
    <w:name w:val="Capitol"/>
    <w:basedOn w:val="Heading7"/>
    <w:rsid w:val="005040E8"/>
    <w:pPr>
      <w:keepLines w:val="0"/>
      <w:numPr>
        <w:ilvl w:val="0"/>
        <w:numId w:val="0"/>
      </w:numPr>
      <w:spacing w:before="0" w:line="240" w:lineRule="auto"/>
    </w:pPr>
    <w:rPr>
      <w:rFonts w:ascii="Arial" w:eastAsia="SimSun" w:hAnsi="Arial" w:cs="Arial"/>
      <w:b/>
      <w:i w:val="0"/>
      <w:iCs w:val="0"/>
      <w:color w:val="auto"/>
      <w:sz w:val="24"/>
      <w:szCs w:val="24"/>
      <w:lang w:val="ro-RO"/>
    </w:rPr>
  </w:style>
  <w:style w:type="paragraph" w:customStyle="1" w:styleId="TABLE">
    <w:name w:val="TABLE"/>
    <w:basedOn w:val="Normal"/>
    <w:rsid w:val="005040E8"/>
    <w:pPr>
      <w:spacing w:after="0" w:line="240" w:lineRule="auto"/>
      <w:jc w:val="center"/>
    </w:pPr>
    <w:rPr>
      <w:rFonts w:ascii="Times New Roman" w:eastAsia="Times New Roman" w:hAnsi="Times New Roman"/>
      <w:lang w:val="en-US"/>
    </w:rPr>
  </w:style>
  <w:style w:type="paragraph" w:styleId="BodyTextIndent">
    <w:name w:val="Body Text Indent"/>
    <w:basedOn w:val="Normal"/>
    <w:rsid w:val="005040E8"/>
    <w:pPr>
      <w:spacing w:after="0" w:line="240" w:lineRule="auto"/>
      <w:ind w:left="567"/>
      <w:jc w:val="both"/>
    </w:pPr>
    <w:rPr>
      <w:rFonts w:eastAsia="Times New Roman" w:cs="Arial"/>
      <w:sz w:val="24"/>
      <w:lang w:val="ro-RO"/>
    </w:rPr>
  </w:style>
  <w:style w:type="paragraph" w:styleId="NoSpacing">
    <w:name w:val="No Spacing"/>
    <w:uiPriority w:val="1"/>
    <w:qFormat/>
    <w:rsid w:val="005040E8"/>
    <w:pPr>
      <w:suppressAutoHyphens/>
    </w:pPr>
    <w:rPr>
      <w:rFonts w:ascii="Arial" w:eastAsia="Calibri" w:hAnsi="Arial"/>
      <w:lang w:val="ru-RU"/>
    </w:rPr>
  </w:style>
  <w:style w:type="paragraph" w:customStyle="1" w:styleId="TableContents">
    <w:name w:val="Table Contents"/>
    <w:basedOn w:val="Normal"/>
    <w:rsid w:val="005040E8"/>
    <w:pPr>
      <w:suppressLineNumbers/>
    </w:pPr>
  </w:style>
  <w:style w:type="paragraph" w:customStyle="1" w:styleId="TableHeading">
    <w:name w:val="Table Heading"/>
    <w:basedOn w:val="TableContents"/>
    <w:rsid w:val="005040E8"/>
    <w:pPr>
      <w:jc w:val="center"/>
    </w:pPr>
    <w:rPr>
      <w:b/>
      <w:bCs/>
    </w:rPr>
  </w:style>
  <w:style w:type="table" w:styleId="TableGrid">
    <w:name w:val="Table Grid"/>
    <w:basedOn w:val="TableNormal"/>
    <w:uiPriority w:val="59"/>
    <w:rsid w:val="008050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F30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304CF8"/>
    <w:rPr>
      <w:sz w:val="16"/>
      <w:szCs w:val="16"/>
    </w:rPr>
  </w:style>
  <w:style w:type="paragraph" w:styleId="CommentText">
    <w:name w:val="annotation text"/>
    <w:basedOn w:val="Normal"/>
    <w:link w:val="CommentTextChar"/>
    <w:uiPriority w:val="99"/>
    <w:unhideWhenUsed/>
    <w:rsid w:val="00304CF8"/>
  </w:style>
  <w:style w:type="character" w:customStyle="1" w:styleId="CommentTextChar">
    <w:name w:val="Comment Text Char"/>
    <w:link w:val="CommentText"/>
    <w:uiPriority w:val="99"/>
    <w:rsid w:val="00304CF8"/>
    <w:rPr>
      <w:rFonts w:ascii="Arial" w:eastAsia="Calibri" w:hAnsi="Arial"/>
      <w:lang w:eastAsia="zh-CN"/>
    </w:rPr>
  </w:style>
  <w:style w:type="paragraph" w:styleId="CommentSubject">
    <w:name w:val="annotation subject"/>
    <w:basedOn w:val="CommentText"/>
    <w:next w:val="CommentText"/>
    <w:link w:val="CommentSubjectChar"/>
    <w:uiPriority w:val="99"/>
    <w:semiHidden/>
    <w:unhideWhenUsed/>
    <w:rsid w:val="00304CF8"/>
    <w:rPr>
      <w:b/>
      <w:bCs/>
    </w:rPr>
  </w:style>
  <w:style w:type="character" w:customStyle="1" w:styleId="CommentSubjectChar">
    <w:name w:val="Comment Subject Char"/>
    <w:link w:val="CommentSubject"/>
    <w:uiPriority w:val="99"/>
    <w:semiHidden/>
    <w:rsid w:val="00304CF8"/>
    <w:rPr>
      <w:rFonts w:ascii="Arial" w:eastAsia="Calibri" w:hAnsi="Arial"/>
      <w:b/>
      <w:bCs/>
      <w:lang w:eastAsia="zh-CN"/>
    </w:rPr>
  </w:style>
  <w:style w:type="character" w:customStyle="1" w:styleId="BodyTextChar">
    <w:name w:val="Body Text Char"/>
    <w:link w:val="BodyText"/>
    <w:rsid w:val="004D5D5A"/>
    <w:rPr>
      <w:rFonts w:ascii="Arial" w:eastAsia="Calibri" w:hAnsi="Arial"/>
      <w:lang w:eastAsia="zh-CN"/>
    </w:rPr>
  </w:style>
  <w:style w:type="paragraph" w:styleId="Revision">
    <w:name w:val="Revision"/>
    <w:hidden/>
    <w:uiPriority w:val="99"/>
    <w:semiHidden/>
    <w:rsid w:val="00D94585"/>
    <w:rPr>
      <w:rFonts w:ascii="Arial" w:eastAsia="Calibri" w:hAnsi="Arial"/>
      <w:lang w:val="ru-RU"/>
    </w:rPr>
  </w:style>
  <w:style w:type="paragraph" w:styleId="NormalWeb">
    <w:name w:val="Normal (Web)"/>
    <w:basedOn w:val="Normal"/>
    <w:uiPriority w:val="99"/>
    <w:unhideWhenUsed/>
    <w:rsid w:val="005A6185"/>
    <w:pPr>
      <w:suppressAutoHyphens w:val="0"/>
      <w:spacing w:after="0" w:line="240" w:lineRule="auto"/>
      <w:ind w:firstLine="567"/>
      <w:jc w:val="both"/>
    </w:pPr>
    <w:rPr>
      <w:rFonts w:ascii="Times New Roman" w:eastAsia="Times New Roman" w:hAnsi="Times New Roman"/>
      <w:sz w:val="24"/>
      <w:szCs w:val="24"/>
      <w:lang w:val="en-US" w:eastAsia="en-US"/>
    </w:rPr>
  </w:style>
  <w:style w:type="paragraph" w:customStyle="1" w:styleId="tt">
    <w:name w:val="tt"/>
    <w:basedOn w:val="Normal"/>
    <w:rsid w:val="00CF3DE5"/>
    <w:pPr>
      <w:suppressAutoHyphens w:val="0"/>
      <w:spacing w:after="0" w:line="240" w:lineRule="auto"/>
      <w:jc w:val="center"/>
    </w:pPr>
    <w:rPr>
      <w:rFonts w:ascii="Times New Roman" w:eastAsia="Times New Roman" w:hAnsi="Times New Roman"/>
      <w:b/>
      <w:bCs/>
      <w:sz w:val="24"/>
      <w:szCs w:val="24"/>
      <w:lang w:val="en-US" w:eastAsia="en-US"/>
    </w:rPr>
  </w:style>
  <w:style w:type="character" w:customStyle="1" w:styleId="HeaderChar1">
    <w:name w:val="Header Char1"/>
    <w:basedOn w:val="DefaultParagraphFont"/>
    <w:link w:val="Header"/>
    <w:rsid w:val="00B130B3"/>
    <w:rPr>
      <w:rFonts w:ascii="Arial" w:eastAsia="Calibri" w:hAnsi="Arial"/>
      <w:lang w:val="ru-RU" w:eastAsia="zh-CN"/>
    </w:rPr>
  </w:style>
  <w:style w:type="character" w:styleId="Hyperlink">
    <w:name w:val="Hyperlink"/>
    <w:basedOn w:val="DefaultParagraphFont"/>
    <w:uiPriority w:val="99"/>
    <w:unhideWhenUsed/>
    <w:rsid w:val="007D1A19"/>
    <w:rPr>
      <w:color w:val="0000FF"/>
      <w:u w:val="single"/>
    </w:rPr>
  </w:style>
  <w:style w:type="character" w:customStyle="1" w:styleId="Heading4Char">
    <w:name w:val="Heading 4 Char"/>
    <w:basedOn w:val="DefaultParagraphFont"/>
    <w:link w:val="Heading4"/>
    <w:uiPriority w:val="9"/>
    <w:semiHidden/>
    <w:rsid w:val="005131AB"/>
    <w:rPr>
      <w:rFonts w:ascii="Calibri" w:hAnsi="Calibri"/>
      <w:b/>
      <w:bCs/>
      <w:sz w:val="28"/>
      <w:szCs w:val="28"/>
      <w:lang w:val="ru-RU"/>
    </w:rPr>
  </w:style>
  <w:style w:type="character" w:customStyle="1" w:styleId="FooterChar1">
    <w:name w:val="Footer Char1"/>
    <w:basedOn w:val="DefaultParagraphFont"/>
    <w:link w:val="Footer"/>
    <w:uiPriority w:val="99"/>
    <w:rsid w:val="0009396F"/>
    <w:rPr>
      <w:rFonts w:ascii="Arial" w:eastAsia="Calibri" w:hAnsi="Arial"/>
      <w:lang w:val="ru-RU"/>
    </w:rPr>
  </w:style>
  <w:style w:type="character" w:customStyle="1" w:styleId="tlid-translation">
    <w:name w:val="tlid-translation"/>
    <w:basedOn w:val="DefaultParagraphFont"/>
    <w:rsid w:val="002025E6"/>
  </w:style>
  <w:style w:type="character" w:customStyle="1" w:styleId="Heading1Char">
    <w:name w:val="Heading 1 Char"/>
    <w:aliases w:val="PIAC Char"/>
    <w:basedOn w:val="DefaultParagraphFont"/>
    <w:link w:val="Heading1"/>
    <w:uiPriority w:val="9"/>
    <w:rsid w:val="00F05B58"/>
    <w:rPr>
      <w:rFonts w:eastAsiaTheme="majorEastAsia" w:cstheme="majorBidi"/>
      <w:b/>
      <w:bCs/>
      <w:sz w:val="24"/>
      <w:szCs w:val="28"/>
      <w:lang w:val="ru-RU"/>
    </w:rPr>
  </w:style>
  <w:style w:type="character" w:customStyle="1" w:styleId="Heading2Char">
    <w:name w:val="Heading 2 Char"/>
    <w:basedOn w:val="DefaultParagraphFont"/>
    <w:link w:val="Heading2"/>
    <w:uiPriority w:val="9"/>
    <w:semiHidden/>
    <w:rsid w:val="00760056"/>
    <w:rPr>
      <w:rFonts w:asciiTheme="majorHAnsi" w:eastAsiaTheme="majorEastAsia" w:hAnsiTheme="majorHAnsi" w:cstheme="majorBidi"/>
      <w:b/>
      <w:bCs/>
      <w:color w:val="4F81BD" w:themeColor="accent1"/>
      <w:sz w:val="26"/>
      <w:szCs w:val="26"/>
      <w:lang w:val="ru-RU"/>
    </w:rPr>
  </w:style>
  <w:style w:type="character" w:customStyle="1" w:styleId="Heading5Char">
    <w:name w:val="Heading 5 Char"/>
    <w:basedOn w:val="DefaultParagraphFont"/>
    <w:link w:val="Heading5"/>
    <w:uiPriority w:val="9"/>
    <w:semiHidden/>
    <w:rsid w:val="00760056"/>
    <w:rPr>
      <w:rFonts w:asciiTheme="majorHAnsi" w:eastAsiaTheme="majorEastAsia" w:hAnsiTheme="majorHAnsi" w:cstheme="majorBidi"/>
      <w:color w:val="243F60" w:themeColor="accent1" w:themeShade="7F"/>
      <w:lang w:val="ru-RU"/>
    </w:rPr>
  </w:style>
  <w:style w:type="paragraph" w:styleId="BodyText2">
    <w:name w:val="Body Text 2"/>
    <w:basedOn w:val="Normal"/>
    <w:link w:val="BodyText2Char"/>
    <w:uiPriority w:val="99"/>
    <w:semiHidden/>
    <w:unhideWhenUsed/>
    <w:rsid w:val="00760056"/>
    <w:pPr>
      <w:spacing w:after="120" w:line="480" w:lineRule="auto"/>
    </w:pPr>
  </w:style>
  <w:style w:type="character" w:customStyle="1" w:styleId="BodyText2Char">
    <w:name w:val="Body Text 2 Char"/>
    <w:basedOn w:val="DefaultParagraphFont"/>
    <w:link w:val="BodyText2"/>
    <w:uiPriority w:val="99"/>
    <w:semiHidden/>
    <w:rsid w:val="00760056"/>
    <w:rPr>
      <w:rFonts w:ascii="Arial" w:eastAsia="Calibri" w:hAnsi="Arial"/>
      <w:lang w:val="ru-RU"/>
    </w:rPr>
  </w:style>
  <w:style w:type="character" w:styleId="Emphasis">
    <w:name w:val="Emphasis"/>
    <w:basedOn w:val="DefaultParagraphFont"/>
    <w:uiPriority w:val="20"/>
    <w:qFormat/>
    <w:rsid w:val="00AF5E26"/>
    <w:rPr>
      <w:i/>
      <w:iCs/>
    </w:rPr>
  </w:style>
  <w:style w:type="paragraph" w:styleId="TOCHeading">
    <w:name w:val="TOC Heading"/>
    <w:basedOn w:val="Heading1"/>
    <w:next w:val="Normal"/>
    <w:uiPriority w:val="39"/>
    <w:unhideWhenUsed/>
    <w:qFormat/>
    <w:rsid w:val="00D01933"/>
    <w:pPr>
      <w:suppressAutoHyphens w:val="0"/>
      <w:spacing w:before="240" w:line="259" w:lineRule="auto"/>
      <w:outlineLvl w:val="9"/>
    </w:pPr>
    <w:rPr>
      <w:rFonts w:asciiTheme="majorHAnsi" w:hAnsiTheme="majorHAns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D01933"/>
    <w:pPr>
      <w:spacing w:after="100"/>
    </w:pPr>
  </w:style>
  <w:style w:type="paragraph" w:styleId="TOC2">
    <w:name w:val="toc 2"/>
    <w:basedOn w:val="Normal"/>
    <w:next w:val="Normal"/>
    <w:autoRedefine/>
    <w:uiPriority w:val="39"/>
    <w:unhideWhenUsed/>
    <w:rsid w:val="00D01933"/>
    <w:pPr>
      <w:spacing w:after="100"/>
      <w:ind w:left="200"/>
    </w:pPr>
  </w:style>
  <w:style w:type="paragraph" w:styleId="TOC3">
    <w:name w:val="toc 3"/>
    <w:basedOn w:val="Normal"/>
    <w:next w:val="Normal"/>
    <w:autoRedefine/>
    <w:uiPriority w:val="39"/>
    <w:unhideWhenUsed/>
    <w:rsid w:val="00D01933"/>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803442">
      <w:bodyDiv w:val="1"/>
      <w:marLeft w:val="0"/>
      <w:marRight w:val="0"/>
      <w:marTop w:val="0"/>
      <w:marBottom w:val="0"/>
      <w:divBdr>
        <w:top w:val="none" w:sz="0" w:space="0" w:color="auto"/>
        <w:left w:val="none" w:sz="0" w:space="0" w:color="auto"/>
        <w:bottom w:val="none" w:sz="0" w:space="0" w:color="auto"/>
        <w:right w:val="none" w:sz="0" w:space="0" w:color="auto"/>
      </w:divBdr>
    </w:div>
    <w:div w:id="1932346868">
      <w:bodyDiv w:val="1"/>
      <w:marLeft w:val="0"/>
      <w:marRight w:val="0"/>
      <w:marTop w:val="0"/>
      <w:marBottom w:val="0"/>
      <w:divBdr>
        <w:top w:val="none" w:sz="0" w:space="0" w:color="auto"/>
        <w:left w:val="none" w:sz="0" w:space="0" w:color="auto"/>
        <w:bottom w:val="none" w:sz="0" w:space="0" w:color="auto"/>
        <w:right w:val="none" w:sz="0" w:space="0" w:color="auto"/>
      </w:divBdr>
    </w:div>
    <w:div w:id="1946688229">
      <w:bodyDiv w:val="1"/>
      <w:marLeft w:val="0"/>
      <w:marRight w:val="0"/>
      <w:marTop w:val="0"/>
      <w:marBottom w:val="0"/>
      <w:divBdr>
        <w:top w:val="none" w:sz="0" w:space="0" w:color="auto"/>
        <w:left w:val="none" w:sz="0" w:space="0" w:color="auto"/>
        <w:bottom w:val="none" w:sz="0" w:space="0" w:color="auto"/>
        <w:right w:val="none" w:sz="0" w:space="0" w:color="auto"/>
      </w:divBdr>
    </w:div>
    <w:div w:id="2029327871">
      <w:bodyDiv w:val="1"/>
      <w:marLeft w:val="0"/>
      <w:marRight w:val="0"/>
      <w:marTop w:val="0"/>
      <w:marBottom w:val="0"/>
      <w:divBdr>
        <w:top w:val="none" w:sz="0" w:space="0" w:color="auto"/>
        <w:left w:val="none" w:sz="0" w:space="0" w:color="auto"/>
        <w:bottom w:val="none" w:sz="0" w:space="0" w:color="auto"/>
        <w:right w:val="none" w:sz="0" w:space="0" w:color="auto"/>
      </w:divBdr>
    </w:div>
    <w:div w:id="210267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4B257.279C98A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1.png@01D4B257.279C98A0" TargetMode="External"/><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0F02C-7145-470E-98FA-84E982574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20</Pages>
  <Words>7494</Words>
  <Characters>42717</Characters>
  <Application>Microsoft Office Word</Application>
  <DocSecurity>0</DocSecurity>
  <Lines>355</Lines>
  <Paragraphs>100</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50111</CharactersWithSpaces>
  <SharedDoc>false</SharedDoc>
  <HLinks>
    <vt:vector size="18" baseType="variant">
      <vt:variant>
        <vt:i4>7012475</vt:i4>
      </vt:variant>
      <vt:variant>
        <vt:i4>6</vt:i4>
      </vt:variant>
      <vt:variant>
        <vt:i4>0</vt:i4>
      </vt:variant>
      <vt:variant>
        <vt:i4>5</vt:i4>
      </vt:variant>
      <vt:variant>
        <vt:lpwstr>http://www.caa.md/</vt:lpwstr>
      </vt:variant>
      <vt:variant>
        <vt:lpwstr/>
      </vt:variant>
      <vt:variant>
        <vt:i4>7012475</vt:i4>
      </vt:variant>
      <vt:variant>
        <vt:i4>3</vt:i4>
      </vt:variant>
      <vt:variant>
        <vt:i4>0</vt:i4>
      </vt:variant>
      <vt:variant>
        <vt:i4>5</vt:i4>
      </vt:variant>
      <vt:variant>
        <vt:lpwstr>http://www.caa.md/</vt:lpwstr>
      </vt:variant>
      <vt:variant>
        <vt:lpwstr/>
      </vt:variant>
      <vt:variant>
        <vt:i4>7012475</vt:i4>
      </vt:variant>
      <vt:variant>
        <vt:i4>0</vt:i4>
      </vt:variant>
      <vt:variant>
        <vt:i4>0</vt:i4>
      </vt:variant>
      <vt:variant>
        <vt:i4>5</vt:i4>
      </vt:variant>
      <vt:variant>
        <vt:lpwstr>http://www.caa.md/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Culeva</dc:creator>
  <cp:lastModifiedBy>Victor Osipenco</cp:lastModifiedBy>
  <cp:revision>9</cp:revision>
  <cp:lastPrinted>2024-06-13T05:57:00Z</cp:lastPrinted>
  <dcterms:created xsi:type="dcterms:W3CDTF">2026-02-04T08:57:00Z</dcterms:created>
  <dcterms:modified xsi:type="dcterms:W3CDTF">2026-07-21T05:58:00Z</dcterms:modified>
</cp:coreProperties>
</file>